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D26B7" w:rsidRDefault="007D26B7" w:rsidP="00977F00">
      <w:pPr>
        <w:pStyle w:val="cvgsua"/>
        <w:spacing w:after="0" w:afterAutospacing="0" w:line="1055" w:lineRule="atLeast"/>
        <w:rPr>
          <w:sz w:val="36"/>
          <w:szCs w:val="36"/>
        </w:rPr>
      </w:pPr>
    </w:p>
    <w:p w:rsidR="00C4614F" w:rsidRDefault="00C4614F" w:rsidP="00C37AFF">
      <w:pPr>
        <w:pStyle w:val="GvdeMetni"/>
        <w:kinsoku w:val="0"/>
        <w:overflowPunct w:val="0"/>
        <w:spacing w:before="100"/>
        <w:ind w:left="1359" w:right="1399"/>
        <w:jc w:val="center"/>
        <w:rPr>
          <w:rFonts w:ascii="Myriad Pro" w:hAnsi="Myriad Pro" w:cs="Myriad Pro"/>
          <w:b/>
          <w:bCs/>
          <w:color w:val="FFFFFF"/>
          <w:sz w:val="56"/>
          <w:szCs w:val="56"/>
        </w:rPr>
      </w:pPr>
    </w:p>
    <w:p w:rsidR="00C4614F" w:rsidRDefault="00C4614F" w:rsidP="00C37AFF">
      <w:pPr>
        <w:pStyle w:val="GvdeMetni"/>
        <w:kinsoku w:val="0"/>
        <w:overflowPunct w:val="0"/>
        <w:spacing w:before="100"/>
        <w:ind w:left="1359" w:right="1399"/>
        <w:jc w:val="center"/>
        <w:rPr>
          <w:rFonts w:ascii="Myriad Pro" w:hAnsi="Myriad Pro" w:cs="Myriad Pro"/>
          <w:b/>
          <w:bCs/>
          <w:color w:val="FFFFFF"/>
          <w:sz w:val="56"/>
          <w:szCs w:val="56"/>
        </w:rPr>
      </w:pPr>
    </w:p>
    <w:p w:rsidR="00C4614F" w:rsidRDefault="00C4614F" w:rsidP="00C4614F">
      <w:pPr>
        <w:pStyle w:val="GvdeMetni"/>
        <w:kinsoku w:val="0"/>
        <w:overflowPunct w:val="0"/>
        <w:spacing w:before="100"/>
        <w:ind w:left="1359" w:right="1399"/>
        <w:jc w:val="center"/>
        <w:rPr>
          <w:rFonts w:ascii="Myriad Pro" w:hAnsi="Myriad Pro" w:cs="Myriad Pro"/>
          <w:b/>
          <w:bCs/>
          <w:color w:val="FFFFFF"/>
          <w:sz w:val="56"/>
          <w:szCs w:val="56"/>
        </w:rPr>
      </w:pPr>
    </w:p>
    <w:p w:rsidR="00C37AFF" w:rsidRDefault="00C37AFF" w:rsidP="00C4614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T. C. PERŞEMBE KAYMAKAMLIĞI</w:t>
      </w:r>
    </w:p>
    <w:p w:rsidR="00C37AFF" w:rsidRDefault="00C37AFF" w:rsidP="00C37AF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İLÇE MİLLÎ EĞİTİM MÜDÜRLÜĞÜ</w:t>
      </w:r>
    </w:p>
    <w:p w:rsidR="00C37AFF" w:rsidRDefault="00C37AFF" w:rsidP="00C37AF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KIRLI İLKOKULU</w:t>
      </w:r>
    </w:p>
    <w:p w:rsidR="00C37AFF" w:rsidRDefault="00C37AFF" w:rsidP="00C37AFF">
      <w:pPr>
        <w:pStyle w:val="GvdeMetni"/>
        <w:kinsoku w:val="0"/>
        <w:overflowPunct w:val="0"/>
        <w:spacing w:before="322"/>
        <w:ind w:left="1359" w:right="1371"/>
        <w:jc w:val="center"/>
        <w:rPr>
          <w:rFonts w:ascii="Arial" w:hAnsi="Arial" w:cs="Arial"/>
          <w:b/>
          <w:bCs/>
          <w:color w:val="FFFFFF"/>
          <w:spacing w:val="26"/>
          <w:sz w:val="56"/>
          <w:szCs w:val="56"/>
        </w:rPr>
      </w:pPr>
      <w:r>
        <w:rPr>
          <w:rFonts w:ascii="Arial" w:hAnsi="Arial" w:cs="Arial"/>
          <w:b/>
          <w:bCs/>
          <w:color w:val="FFFFFF"/>
          <w:spacing w:val="20"/>
          <w:sz w:val="56"/>
          <w:szCs w:val="56"/>
        </w:rPr>
        <w:t xml:space="preserve">2024 </w:t>
      </w:r>
      <w:r>
        <w:rPr>
          <w:rFonts w:ascii="Myriad Pro" w:hAnsi="Myriad Pro" w:cs="Myriad Pro"/>
          <w:b/>
          <w:bCs/>
          <w:color w:val="FFFFFF"/>
          <w:position w:val="-6"/>
          <w:sz w:val="56"/>
          <w:szCs w:val="56"/>
        </w:rPr>
        <w:t>-</w:t>
      </w:r>
      <w:r>
        <w:rPr>
          <w:rFonts w:ascii="Myriad Pro" w:hAnsi="Myriad Pro" w:cs="Myriad Pro"/>
          <w:b/>
          <w:bCs/>
          <w:color w:val="FFFFFF"/>
          <w:spacing w:val="101"/>
          <w:position w:val="-6"/>
          <w:sz w:val="56"/>
          <w:szCs w:val="56"/>
        </w:rPr>
        <w:t xml:space="preserve"> </w:t>
      </w:r>
      <w:r>
        <w:rPr>
          <w:rFonts w:ascii="Arial" w:hAnsi="Arial" w:cs="Arial"/>
          <w:b/>
          <w:bCs/>
          <w:color w:val="FFFFFF"/>
          <w:spacing w:val="26"/>
          <w:sz w:val="56"/>
          <w:szCs w:val="56"/>
        </w:rPr>
        <w:t>2028</w:t>
      </w:r>
    </w:p>
    <w:p w:rsidR="00C4614F" w:rsidRDefault="00C37AFF" w:rsidP="00C37AFF">
      <w:pPr>
        <w:pStyle w:val="GvdeMetni"/>
        <w:kinsoku w:val="0"/>
        <w:overflowPunct w:val="0"/>
        <w:spacing w:before="223"/>
        <w:ind w:left="1359" w:right="1399"/>
        <w:jc w:val="center"/>
        <w:rPr>
          <w:rFonts w:ascii="Century Gothic" w:hAnsi="Century Gothic" w:cs="Century Gothic"/>
          <w:b/>
          <w:bCs/>
          <w:color w:val="FFFFFF"/>
          <w:w w:val="120"/>
          <w:sz w:val="56"/>
          <w:szCs w:val="56"/>
        </w:rPr>
      </w:pPr>
      <w:r>
        <w:rPr>
          <w:rFonts w:ascii="Century Gothic" w:hAnsi="Century Gothic" w:cs="Century Gothic"/>
          <w:b/>
          <w:bCs/>
          <w:color w:val="FFFFFF"/>
          <w:w w:val="120"/>
          <w:sz w:val="56"/>
          <w:szCs w:val="56"/>
        </w:rPr>
        <w:t>STRATEJİK PLANI</w:t>
      </w:r>
    </w:p>
    <w:p w:rsidR="00561D65" w:rsidRDefault="003B6B1D" w:rsidP="0012195D">
      <w:pPr>
        <w:pStyle w:val="GvdeMetni"/>
        <w:rPr>
          <w:rFonts w:ascii="Times New Roman"/>
        </w:rPr>
      </w:pPr>
      <w:r>
        <w:rPr>
          <w:rFonts w:ascii="Times New Roman"/>
          <w:noProof/>
          <w:lang w:eastAsia="tr-TR"/>
        </w:rPr>
        <w:pict>
          <v:group id="_x0000_s2213" style="position:absolute;margin-left:-71.1pt;margin-top:-331pt;width:951.25pt;height:1129.05pt;z-index:-251683840;mso-position-horizontal-relative:page;mso-position-vertical-relative:page" coordsize="11056,15591"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style="position:absolute;width:11060;height:15600;mso-position-horizontal-relative:page;mso-position-vertical-relative:page" o:allowincell="f">
              <v:imagedata r:id="rId8" o:title=""/>
            </v:shape>
            <v:shape id="_x0000_s2215" style="position:absolute;left:2033;top:11535;width:1151;height:1510;mso-position-horizontal-relative:page;mso-position-vertical-relative:page" coordsize="1151,1510" o:allowincell="f" path="m,1509l,,1150,754,,1509xe" stroked="f">
              <v:fill opacity="6553f"/>
              <v:path arrowok="t"/>
            </v:shape>
            <v:shape id="_x0000_s2216" style="position:absolute;left:883;top:11535;width:1151;height:1510;mso-position-horizontal-relative:page;mso-position-vertical-relative:page" coordsize="1151,1510" o:allowincell="f" path="m1150,1509l,754,1150,r,1509xe" stroked="f">
              <v:fill opacity="19660f"/>
              <v:path arrowok="t"/>
            </v:shape>
            <v:group id="_x0000_s2217" style="position:absolute;left:883;top:10781;width:1151;height:3019" coordorigin="883,10781" coordsize="1151,3019" o:allowincell="f">
              <v:shape id="_x0000_s2218" style="position:absolute;left:883;top:10781;width:1151;height:3019;mso-position-horizontal-relative:page;mso-position-vertical-relative:page" coordsize="1151,3019" o:allowincell="f" path="m1150,2263l,1509,,3018,1150,2263e" stroked="f">
                <v:fill opacity="13107f"/>
                <v:path arrowok="t"/>
              </v:shape>
              <v:shape id="_x0000_s2219" style="position:absolute;left:883;top:10781;width:1151;height:3019;mso-position-horizontal-relative:page;mso-position-vertical-relative:page" coordsize="1151,3019" o:allowincell="f" path="m1150,754l,,,1509r,l1150,754e" stroked="f">
                <v:fill opacity="13107f"/>
                <v:path arrowok="t"/>
              </v:shape>
            </v:group>
            <v:shape id="_x0000_s2220" style="position:absolute;left:3350;top:3372;width:3332;height:4571;mso-position-horizontal-relative:page;mso-position-vertical-relative:page" coordsize="3332,4571" o:allowincell="f" path="m3331,4570l3331,,,2285,3331,4570xe" stroked="f">
              <v:fill opacity="6553f"/>
              <v:path arrowok="t"/>
            </v:shape>
            <v:shape id="_x0000_s2221" style="position:absolute;left:6682;top:3372;width:3332;height:4571;mso-position-horizontal-relative:page;mso-position-vertical-relative:page" coordsize="3332,4571" o:allowincell="f" path="m,4570l3331,2285,,,,4570xe" stroked="f">
              <v:fill opacity="19660f"/>
              <v:path arrowok="t"/>
            </v:shape>
            <v:group id="_x0000_s2222" style="position:absolute;left:6682;top:1087;width:3332;height:9141" coordorigin="6682,1087" coordsize="3332,9141" o:allowincell="f">
              <v:shape id="_x0000_s2223" style="position:absolute;left:6682;top:1087;width:3332;height:9141;mso-position-horizontal-relative:page;mso-position-vertical-relative:page" coordsize="3332,9141" o:allowincell="f" path="m3331,4570l,6855,3331,9140r,-4570e" stroked="f">
                <v:fill opacity="13107f"/>
                <v:path arrowok="t"/>
              </v:shape>
              <v:shape id="_x0000_s2224" style="position:absolute;left:6682;top:1087;width:3332;height:9141;mso-position-horizontal-relative:page;mso-position-vertical-relative:page" coordsize="3332,9141" o:allowincell="f" path="m3331,l,2285,3331,4570r,l3331,e" stroked="f">
                <v:fill opacity="13107f"/>
                <v:path arrowok="t"/>
              </v:shape>
            </v:group>
            <v:shape id="_x0000_s2225" type="#_x0000_t75" style="position:absolute;left:3905;top:5076;width:2500;height:1180;mso-position-horizontal-relative:page;mso-position-vertical-relative:page" o:allowincell="f">
              <v:imagedata r:id="rId9" o:title=""/>
            </v:shape>
            <v:shape id="_x0000_s2226" style="position:absolute;left:6686;top:5425;width:20;height:480;mso-position-horizontal-relative:page;mso-position-vertical-relative:page" coordsize="20,480" o:allowincell="f" path="m,479l,e" filled="f" strokecolor="white" strokeweight=".17306mm">
              <v:path arrowok="t"/>
            </v:shape>
            <v:shape id="_x0000_s2227" style="position:absolute;left:3598;top:5425;width:20;height:480;mso-position-horizontal-relative:page;mso-position-vertical-relative:page" coordsize="20,480" o:allowincell="f" path="m,479l,e" filled="f" strokecolor="white" strokeweight=".17306mm">
              <v:path arrowok="t"/>
            </v:shape>
            <v:shape id="_x0000_s2228" type="#_x0000_t75" style="position:absolute;left:6965;top:5134;width:420;height:880;mso-position-horizontal-relative:page;mso-position-vertical-relative:page" o:allowincell="f">
              <v:imagedata r:id="rId10" o:title=""/>
            </v:shape>
            <v:shape id="_x0000_s2229" type="#_x0000_t75" style="position:absolute;left:7151;top:6084;width:1640;height:120;mso-position-horizontal-relative:page;mso-position-vertical-relative:page" o:allowincell="f">
              <v:imagedata r:id="rId11" o:title=""/>
            </v:shape>
            <v:group id="_x0000_s2230" style="position:absolute;left:8135;top:5627;width:644;height:298" coordorigin="8135,5627" coordsize="644,298" o:allowincell="f">
              <v:shape id="_x0000_s2231" style="position:absolute;left:8135;top:5627;width:644;height:298;mso-position-horizontal-relative:page;mso-position-vertical-relative:page" coordsize="644,298" o:allowincell="f" path="m286,297r-82,-8l128,265,59,227,,177,31,137,57,94,78,48,93,r34,68l176,126r61,45l309,199r79,11l534,210r-35,26l433,269r-71,21l286,297xe" stroked="f">
                <v:path arrowok="t"/>
              </v:shape>
              <v:shape id="_x0000_s2232" style="position:absolute;left:8135;top:5627;width:644;height:298;mso-position-horizontal-relative:page;mso-position-vertical-relative:page" coordsize="644,298" o:allowincell="f" path="m534,210r-146,l465,200r69,-26l594,132,643,78r-38,61l556,193r-22,17xe" stroked="f">
                <v:path arrowok="t"/>
              </v:shape>
            </v:group>
            <v:shape id="_x0000_s2233" type="#_x0000_t75" style="position:absolute;left:8686;top:5380;width:300;height:300;mso-position-horizontal-relative:page;mso-position-vertical-relative:page" o:allowincell="f">
              <v:imagedata r:id="rId12" o:title=""/>
            </v:shape>
            <v:group id="_x0000_s2234" style="position:absolute;left:6965;top:5133;width:1815;height:882" coordorigin="6965,5133" coordsize="1815,882" o:allowincell="f">
              <v:shape id="_x0000_s2235" style="position:absolute;left:6965;top:5133;width:1815;height:882;mso-position-horizontal-relative:page;mso-position-vertical-relative:page" coordsize="1815,882" o:allowincell="f" path="m422,116l296,,,152,91,309r92,-47l183,881,422,704r,-442l422,116e" stroked="f">
                <v:path arrowok="t"/>
              </v:shape>
              <v:shape id="_x0000_s2236" style="position:absolute;left:6965;top:5133;width:1815;height:882;mso-position-horizontal-relative:page;mso-position-vertical-relative:page" coordsize="1815,882" o:allowincell="f" path="m1814,218r-39,-61l1727,104,1704,87,1669,60,1604,27,1533,7,1456,r-76,7l1309,27r-65,33l1186,104r-48,53l1099,218r-27,68l1072,289r-1,2l1068,302r-2,9l1063,325r,5l1061,342r-1,6l1058,367r-1,12l1056,392r1,4l1040,474r-43,64l932,582r-80,15l773,581,708,538,664,474,648,395r16,-79l708,252r65,-43l852,193r59,8l964,226r43,37l1038,311r14,-53l1074,208r9,-15l1102,161r34,-44l1077,68,1009,31,933,8,852,,780,6,713,24,650,54,595,93r-49,47l507,195r-30,62l459,324r-6,70l452,396r7,70l477,533r30,62l546,650r49,48l650,737r63,29l780,784r72,7l940,781r81,-27l1093,710r61,-56l1155,653r,l1161,646r5,-6l1174,630r7,-10l1185,613r6,-8l1191,604r1,-1l1195,597r7,-11l1211,568r9,-18l1227,532r1,-4l1230,524r3,-9l1236,504r3,-8l1241,488r2,-11l1244,475r,-2l1248,444r,-29l1248,386r2,-29l1269,284r34,-65l1352,165r60,-42l1482,96r77,-9l1635,96r70,27l1765,164r49,54e" stroked="f">
                <v:path arrowok="t"/>
              </v:shape>
            </v:group>
            <v:shape id="_x0000_s2237" type="#_x0000_t75" style="position:absolute;left:1694;top:4880;width:1600;height:1580;mso-position-horizontal-relative:page;mso-position-vertical-relative:page" o:allowincell="f">
              <v:imagedata r:id="rId13" o:title=""/>
            </v:shape>
            <w10:wrap anchorx="page" anchory="page"/>
          </v:group>
        </w:pict>
      </w:r>
    </w:p>
    <w:p w:rsidR="00561D65" w:rsidRDefault="00561D65" w:rsidP="00C4614F">
      <w:pPr>
        <w:pStyle w:val="GvdeMetni"/>
        <w:jc w:val="center"/>
        <w:rPr>
          <w:rFonts w:ascii="Times New Roman"/>
        </w:rPr>
        <w:sectPr w:rsidR="00561D65" w:rsidSect="00185F2F">
          <w:type w:val="continuous"/>
          <w:pgSz w:w="16840" w:h="11910" w:orient="landscape"/>
          <w:pgMar w:top="709" w:right="170" w:bottom="176" w:left="170" w:header="709" w:footer="709" w:gutter="0"/>
          <w:cols w:space="708"/>
          <w:docGrid w:linePitch="299"/>
        </w:sectPr>
      </w:pPr>
    </w:p>
    <w:p w:rsidR="00A77732" w:rsidRDefault="00A77732" w:rsidP="00A77732">
      <w:pPr>
        <w:tabs>
          <w:tab w:val="left" w:pos="851"/>
          <w:tab w:val="left" w:pos="1134"/>
          <w:tab w:val="left" w:pos="5460"/>
        </w:tabs>
        <w:ind w:left="-624" w:right="-2098"/>
        <w:jc w:val="center"/>
        <w:rPr>
          <w:rFonts w:ascii="Times New Roman" w:hAnsi="Times New Roman"/>
        </w:rPr>
      </w:pPr>
      <w:r w:rsidRPr="00A77732">
        <w:rPr>
          <w:rFonts w:ascii="Times New Roman" w:hAnsi="Times New Roman"/>
          <w:noProof/>
          <w:lang w:eastAsia="tr-TR"/>
        </w:rPr>
        <w:lastRenderedPageBreak/>
        <w:drawing>
          <wp:anchor distT="0" distB="0" distL="114300" distR="114300" simplePos="0" relativeHeight="251624448" behindDoc="0" locked="0" layoutInCell="1" allowOverlap="1">
            <wp:simplePos x="0" y="0"/>
            <wp:positionH relativeFrom="column">
              <wp:posOffset>-323850</wp:posOffset>
            </wp:positionH>
            <wp:positionV relativeFrom="paragraph">
              <wp:posOffset>-635</wp:posOffset>
            </wp:positionV>
            <wp:extent cx="10594975" cy="7439660"/>
            <wp:effectExtent l="38100" t="57150" r="111125" b="104140"/>
            <wp:wrapThrough wrapText="bothSides">
              <wp:wrapPolygon edited="0">
                <wp:start x="-78" y="-166"/>
                <wp:lineTo x="-78" y="21902"/>
                <wp:lineTo x="21749" y="21902"/>
                <wp:lineTo x="21788" y="21902"/>
                <wp:lineTo x="21827" y="21571"/>
                <wp:lineTo x="21827" y="-55"/>
                <wp:lineTo x="21749" y="-166"/>
                <wp:lineTo x="-78" y="-166"/>
              </wp:wrapPolygon>
            </wp:wrapThrough>
            <wp:docPr id="24" name="4 Resim" descr="k_22004146_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004146_Untitled-15.jpg"/>
                    <pic:cNvPicPr/>
                  </pic:nvPicPr>
                  <pic:blipFill>
                    <a:blip r:embed="rId14" cstate="print"/>
                    <a:stretch>
                      <a:fillRect/>
                    </a:stretch>
                  </pic:blipFill>
                  <pic:spPr>
                    <a:xfrm>
                      <a:off x="0" y="0"/>
                      <a:ext cx="10594975" cy="743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E0F18" w:rsidRDefault="006E0F18" w:rsidP="00A77732">
      <w:pPr>
        <w:tabs>
          <w:tab w:val="left" w:pos="851"/>
          <w:tab w:val="left" w:pos="1134"/>
          <w:tab w:val="left" w:pos="5460"/>
        </w:tabs>
        <w:jc w:val="center"/>
        <w:rPr>
          <w:rFonts w:ascii="Times New Roman" w:hAnsi="Times New Roman"/>
        </w:rPr>
      </w:pPr>
    </w:p>
    <w:p w:rsidR="00185F2F" w:rsidRDefault="00185F2F" w:rsidP="007D26B7">
      <w:pPr>
        <w:spacing w:before="82"/>
        <w:ind w:right="154"/>
        <w:jc w:val="center"/>
        <w:rPr>
          <w:rFonts w:ascii="Caladea"/>
          <w:b/>
          <w:sz w:val="36"/>
        </w:rPr>
      </w:pPr>
    </w:p>
    <w:p w:rsidR="006C28FE" w:rsidRDefault="003B6B1D" w:rsidP="006C28FE">
      <w:pPr>
        <w:spacing w:before="82"/>
        <w:ind w:right="154"/>
        <w:jc w:val="center"/>
        <w:rPr>
          <w:rFonts w:ascii="Caladea"/>
          <w:b/>
          <w:sz w:val="36"/>
        </w:rPr>
      </w:pPr>
      <w:r>
        <w:rPr>
          <w:rFonts w:ascii="Caladea"/>
          <w:b/>
          <w:noProof/>
          <w:sz w:val="36"/>
          <w:lang w:eastAsia="tr-TR"/>
        </w:rPr>
        <w:pict>
          <v:rect id="_x0000_s2364" style="position:absolute;left:0;text-align:left;margin-left:19.1pt;margin-top:19.8pt;width:111.25pt;height:525.5pt;rotation:-360;z-index:-25161216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4" inset="28.8pt,7.2pt,14.4pt,7.2pt">
              <w:txbxContent>
                <w:p w:rsidR="00774516" w:rsidRDefault="00774516" w:rsidP="006C28FE">
                  <w:pPr>
                    <w:rPr>
                      <w:i/>
                      <w:iCs/>
                      <w:color w:val="B13F9A" w:themeColor="text2"/>
                    </w:rPr>
                  </w:pPr>
                </w:p>
              </w:txbxContent>
            </v:textbox>
            <w10:wrap type="tight" anchorx="margin" anchory="margin"/>
          </v:rect>
        </w:pict>
      </w:r>
    </w:p>
    <w:p w:rsidR="006C28FE" w:rsidRDefault="006C28FE" w:rsidP="006C28FE">
      <w:pPr>
        <w:spacing w:before="82"/>
        <w:ind w:right="154"/>
        <w:jc w:val="center"/>
        <w:rPr>
          <w:rFonts w:ascii="Caladea"/>
          <w:b/>
          <w:sz w:val="36"/>
        </w:rPr>
      </w:pPr>
      <w:r w:rsidRPr="004A4014">
        <w:rPr>
          <w:rFonts w:ascii="Caladea"/>
          <w:b/>
          <w:noProof/>
          <w:sz w:val="36"/>
          <w:lang w:eastAsia="tr-TR"/>
        </w:rPr>
        <w:drawing>
          <wp:inline distT="0" distB="0" distL="0" distR="0">
            <wp:extent cx="2411527" cy="1923803"/>
            <wp:effectExtent l="19050" t="0" r="7823" b="0"/>
            <wp:docPr id="1" name="Resim 9" descr="C:\Users\Dell\AppData\Local\Microsoft\Windows\INetCache\Content.Word\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okul logo.jpg"/>
                    <pic:cNvPicPr>
                      <a:picLocks noChangeAspect="1" noChangeArrowheads="1"/>
                    </pic:cNvPicPr>
                  </pic:nvPicPr>
                  <pic:blipFill>
                    <a:blip r:embed="rId15" cstate="print"/>
                    <a:srcRect/>
                    <a:stretch>
                      <a:fillRect/>
                    </a:stretch>
                  </pic:blipFill>
                  <pic:spPr bwMode="auto">
                    <a:xfrm>
                      <a:off x="0" y="0"/>
                      <a:ext cx="2408639" cy="1921499"/>
                    </a:xfrm>
                    <a:prstGeom prst="rect">
                      <a:avLst/>
                    </a:prstGeom>
                    <a:noFill/>
                    <a:ln w="9525">
                      <a:noFill/>
                      <a:miter lim="800000"/>
                      <a:headEnd/>
                      <a:tailEnd/>
                    </a:ln>
                  </pic:spPr>
                </pic:pic>
              </a:graphicData>
            </a:graphic>
          </wp:inline>
        </w:drawing>
      </w:r>
    </w:p>
    <w:p w:rsidR="006C28FE" w:rsidRDefault="006C28FE" w:rsidP="006C28FE">
      <w:pPr>
        <w:spacing w:before="82"/>
        <w:ind w:right="154"/>
        <w:rPr>
          <w:rFonts w:ascii="Caladea"/>
          <w:b/>
          <w:sz w:val="36"/>
        </w:rPr>
      </w:pPr>
    </w:p>
    <w:p w:rsidR="006C28FE" w:rsidRDefault="006C28FE" w:rsidP="006C28FE">
      <w:pPr>
        <w:spacing w:before="82"/>
        <w:ind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6C28FE" w:rsidRDefault="006C28FE" w:rsidP="006C28FE">
      <w:pPr>
        <w:pStyle w:val="GvdeMetni"/>
        <w:jc w:val="center"/>
        <w:rPr>
          <w:rFonts w:ascii="Caladea"/>
          <w:b/>
          <w:sz w:val="20"/>
        </w:rPr>
      </w:pPr>
    </w:p>
    <w:tbl>
      <w:tblPr>
        <w:tblStyle w:val="TableNormal"/>
        <w:tblpPr w:leftFromText="141" w:rightFromText="141" w:vertAnchor="text" w:horzAnchor="page" w:tblpX="3448" w:tblpY="97"/>
        <w:tblW w:w="12073"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2048"/>
        <w:gridCol w:w="4199"/>
        <w:gridCol w:w="2526"/>
        <w:gridCol w:w="3300"/>
      </w:tblGrid>
      <w:tr w:rsidR="006C28FE" w:rsidTr="002E55CD">
        <w:trPr>
          <w:trHeight w:val="593"/>
        </w:trPr>
        <w:tc>
          <w:tcPr>
            <w:tcW w:w="6247" w:type="dxa"/>
            <w:gridSpan w:val="2"/>
            <w:tcBorders>
              <w:left w:val="single" w:sz="8" w:space="0" w:color="000000"/>
            </w:tcBorders>
            <w:shd w:val="clear" w:color="auto" w:fill="FF0000"/>
            <w:vAlign w:val="center"/>
          </w:tcPr>
          <w:p w:rsidR="006C28FE" w:rsidRPr="00B83143" w:rsidRDefault="006C28FE" w:rsidP="002E55CD">
            <w:pPr>
              <w:pStyle w:val="TableParagraph"/>
              <w:spacing w:before="6"/>
              <w:ind w:left="69"/>
              <w:jc w:val="center"/>
              <w:rPr>
                <w:rFonts w:ascii="Times New Roman" w:hAnsi="Times New Roman"/>
                <w:b/>
                <w:color w:val="FFFFFF" w:themeColor="background1"/>
                <w:sz w:val="24"/>
              </w:rPr>
            </w:pPr>
            <w:r w:rsidRPr="00B83143">
              <w:rPr>
                <w:rFonts w:ascii="Times New Roman" w:hAnsi="Times New Roman"/>
                <w:b/>
                <w:color w:val="FFFFFF" w:themeColor="background1"/>
                <w:spacing w:val="-4"/>
                <w:sz w:val="24"/>
              </w:rPr>
              <w:t>İli:</w:t>
            </w:r>
            <w:r w:rsidRPr="00B83143">
              <w:rPr>
                <w:rFonts w:ascii="Times New Roman" w:hAnsi="Times New Roman"/>
                <w:b/>
                <w:color w:val="FFFFFF" w:themeColor="background1"/>
                <w:sz w:val="24"/>
              </w:rPr>
              <w:t xml:space="preserve"> </w:t>
            </w:r>
            <w:r w:rsidRPr="00B83143">
              <w:rPr>
                <w:rFonts w:ascii="Caladea" w:hAnsi="Caladea"/>
                <w:b/>
                <w:color w:val="FFFFFF" w:themeColor="background1"/>
                <w:spacing w:val="-2"/>
                <w:sz w:val="24"/>
              </w:rPr>
              <w:t>Ordu</w:t>
            </w:r>
          </w:p>
        </w:tc>
        <w:tc>
          <w:tcPr>
            <w:tcW w:w="5826" w:type="dxa"/>
            <w:gridSpan w:val="2"/>
            <w:tcBorders>
              <w:right w:val="single" w:sz="8" w:space="0" w:color="000000"/>
            </w:tcBorders>
            <w:shd w:val="clear" w:color="auto" w:fill="FF0000"/>
          </w:tcPr>
          <w:p w:rsidR="006C28FE" w:rsidRPr="00B83143" w:rsidRDefault="006C28FE" w:rsidP="002E55CD">
            <w:pPr>
              <w:pStyle w:val="TableParagraph"/>
              <w:spacing w:before="145"/>
              <w:ind w:left="70"/>
              <w:jc w:val="center"/>
              <w:rPr>
                <w:color w:val="FFFFFF" w:themeColor="background1"/>
                <w:sz w:val="24"/>
              </w:rPr>
            </w:pPr>
            <w:r w:rsidRPr="00B83143">
              <w:rPr>
                <w:rFonts w:ascii="Times New Roman" w:hAnsi="Times New Roman"/>
                <w:b/>
                <w:color w:val="FFFFFF" w:themeColor="background1"/>
                <w:sz w:val="24"/>
              </w:rPr>
              <w:t>İlçesi:</w:t>
            </w:r>
            <w:r w:rsidRPr="00B83143">
              <w:rPr>
                <w:rFonts w:ascii="Times New Roman" w:hAnsi="Times New Roman"/>
                <w:b/>
                <w:color w:val="FFFFFF" w:themeColor="background1"/>
                <w:spacing w:val="22"/>
                <w:sz w:val="24"/>
              </w:rPr>
              <w:t xml:space="preserve"> </w:t>
            </w:r>
            <w:r w:rsidRPr="00B83143">
              <w:rPr>
                <w:color w:val="FFFFFF" w:themeColor="background1"/>
                <w:spacing w:val="-7"/>
                <w:sz w:val="24"/>
              </w:rPr>
              <w:t>Perşembe</w:t>
            </w:r>
          </w:p>
        </w:tc>
      </w:tr>
      <w:tr w:rsidR="006C28FE" w:rsidTr="002E55CD">
        <w:trPr>
          <w:trHeight w:val="494"/>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before="120"/>
              <w:ind w:left="69"/>
              <w:jc w:val="center"/>
              <w:rPr>
                <w:rFonts w:ascii="Times New Roman"/>
                <w:b/>
                <w:color w:val="FFFFFF" w:themeColor="background1"/>
                <w:sz w:val="20"/>
              </w:rPr>
            </w:pPr>
            <w:r w:rsidRPr="00B83143">
              <w:rPr>
                <w:rFonts w:ascii="Times New Roman"/>
                <w:b/>
                <w:color w:val="FFFFFF" w:themeColor="background1"/>
                <w:spacing w:val="-2"/>
                <w:w w:val="105"/>
                <w:sz w:val="20"/>
              </w:rPr>
              <w:t>Adres:</w:t>
            </w:r>
          </w:p>
        </w:tc>
        <w:tc>
          <w:tcPr>
            <w:tcW w:w="4199" w:type="dxa"/>
            <w:tcBorders>
              <w:left w:val="single" w:sz="8" w:space="0" w:color="000000"/>
            </w:tcBorders>
            <w:vAlign w:val="center"/>
          </w:tcPr>
          <w:p w:rsidR="006C28FE" w:rsidRPr="00EA20B7" w:rsidRDefault="006C28FE" w:rsidP="002E55CD">
            <w:pPr>
              <w:pStyle w:val="TableParagraph"/>
              <w:spacing w:before="123"/>
              <w:ind w:left="69"/>
              <w:jc w:val="center"/>
              <w:rPr>
                <w:rFonts w:ascii="Times New Roman" w:hAnsi="Times New Roman" w:cs="Times New Roman"/>
                <w:sz w:val="24"/>
                <w:szCs w:val="24"/>
              </w:rPr>
            </w:pPr>
            <w:r>
              <w:rPr>
                <w:rFonts w:ascii="Times New Roman" w:hAnsi="Times New Roman" w:cs="Times New Roman"/>
                <w:sz w:val="24"/>
                <w:szCs w:val="24"/>
              </w:rPr>
              <w:t xml:space="preserve">Kırlı Mah. Merkez Küme Evleri  No:17 </w:t>
            </w:r>
            <w:r w:rsidRPr="00EA20B7">
              <w:rPr>
                <w:rFonts w:ascii="Times New Roman" w:hAnsi="Times New Roman" w:cs="Times New Roman"/>
                <w:sz w:val="24"/>
                <w:szCs w:val="24"/>
              </w:rPr>
              <w:t>52750 Perşembe/Ordu, Türkiye</w:t>
            </w:r>
          </w:p>
        </w:tc>
        <w:tc>
          <w:tcPr>
            <w:tcW w:w="2526" w:type="dxa"/>
            <w:tcBorders>
              <w:right w:val="single" w:sz="8" w:space="0" w:color="000000"/>
            </w:tcBorders>
            <w:vAlign w:val="center"/>
          </w:tcPr>
          <w:p w:rsidR="006C28FE" w:rsidRDefault="006C28FE" w:rsidP="002E55CD">
            <w:pPr>
              <w:pStyle w:val="TableParagraph"/>
              <w:spacing w:line="236" w:lineRule="exact"/>
              <w:ind w:left="70"/>
              <w:jc w:val="center"/>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300" w:type="dxa"/>
            <w:tcBorders>
              <w:left w:val="single" w:sz="8" w:space="0" w:color="000000"/>
              <w:right w:val="single" w:sz="8" w:space="0" w:color="000000"/>
            </w:tcBorders>
            <w:vAlign w:val="center"/>
          </w:tcPr>
          <w:p w:rsidR="006C28FE" w:rsidRDefault="006C28FE" w:rsidP="002E55CD">
            <w:pPr>
              <w:pStyle w:val="TableParagraph"/>
              <w:jc w:val="center"/>
            </w:pPr>
          </w:p>
          <w:p w:rsidR="006C28FE" w:rsidRDefault="003B6B1D" w:rsidP="002E55CD">
            <w:pPr>
              <w:pStyle w:val="TableParagraph"/>
              <w:jc w:val="center"/>
              <w:rPr>
                <w:rFonts w:ascii="Times New Roman"/>
              </w:rPr>
            </w:pPr>
            <w:hyperlink r:id="rId16" w:tgtFrame="_blank" w:history="1">
              <w:r w:rsidR="006C28FE" w:rsidRPr="001B5CB5">
                <w:rPr>
                  <w:rStyle w:val="Kpr"/>
                  <w:rFonts w:ascii="Arial" w:hAnsi="Arial" w:cs="Arial"/>
                  <w:color w:val="EC5923"/>
                  <w:shd w:val="clear" w:color="auto" w:fill="F9F9F9"/>
                </w:rPr>
                <w:t>https://www.kisa.link/LyUD</w:t>
              </w:r>
            </w:hyperlink>
          </w:p>
        </w:tc>
      </w:tr>
      <w:tr w:rsidR="006C28FE" w:rsidTr="002E55CD">
        <w:trPr>
          <w:trHeight w:val="492"/>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ind w:left="69"/>
              <w:jc w:val="center"/>
              <w:rPr>
                <w:rFonts w:ascii="Times New Roman" w:hAnsi="Times New Roman"/>
                <w:b/>
                <w:color w:val="FFFFFF" w:themeColor="background1"/>
                <w:sz w:val="20"/>
              </w:rPr>
            </w:pPr>
            <w:r w:rsidRPr="00B83143">
              <w:rPr>
                <w:rFonts w:ascii="Times New Roman"/>
                <w:b/>
                <w:color w:val="FFFFFF" w:themeColor="background1"/>
                <w:spacing w:val="-2"/>
                <w:w w:val="110"/>
                <w:sz w:val="20"/>
              </w:rPr>
              <w:t xml:space="preserve">Telefon </w:t>
            </w:r>
            <w:r w:rsidRPr="00B83143">
              <w:rPr>
                <w:rFonts w:ascii="Times New Roman" w:hAnsi="Times New Roman"/>
                <w:b/>
                <w:color w:val="FFFFFF" w:themeColor="background1"/>
                <w:spacing w:val="-2"/>
                <w:w w:val="105"/>
                <w:sz w:val="20"/>
              </w:rPr>
              <w:t>Numarası:</w:t>
            </w:r>
          </w:p>
        </w:tc>
        <w:tc>
          <w:tcPr>
            <w:tcW w:w="4199" w:type="dxa"/>
            <w:tcBorders>
              <w:left w:val="single" w:sz="8" w:space="0" w:color="000000"/>
            </w:tcBorders>
            <w:shd w:val="clear" w:color="auto" w:fill="F6CED1"/>
            <w:vAlign w:val="center"/>
          </w:tcPr>
          <w:p w:rsidR="006C28FE" w:rsidRPr="00EA20B7" w:rsidRDefault="006C28FE" w:rsidP="002E55CD">
            <w:pPr>
              <w:pStyle w:val="TableParagraph"/>
              <w:spacing w:before="121"/>
              <w:ind w:left="69"/>
              <w:jc w:val="center"/>
              <w:rPr>
                <w:rFonts w:ascii="Times New Roman" w:hAnsi="Times New Roman" w:cs="Times New Roman"/>
                <w:sz w:val="24"/>
                <w:szCs w:val="24"/>
              </w:rPr>
            </w:pPr>
            <w:r w:rsidRPr="00EA20B7">
              <w:rPr>
                <w:rFonts w:ascii="Times New Roman" w:hAnsi="Times New Roman" w:cs="Times New Roman"/>
                <w:spacing w:val="-2"/>
                <w:sz w:val="24"/>
                <w:szCs w:val="24"/>
              </w:rPr>
              <w:t>04525478012</w:t>
            </w:r>
          </w:p>
        </w:tc>
        <w:tc>
          <w:tcPr>
            <w:tcW w:w="2526" w:type="dxa"/>
            <w:tcBorders>
              <w:right w:val="single" w:sz="8" w:space="0" w:color="000000"/>
            </w:tcBorders>
            <w:shd w:val="clear" w:color="auto" w:fill="FDD3D3"/>
            <w:vAlign w:val="center"/>
          </w:tcPr>
          <w:p w:rsidR="006C28FE" w:rsidRDefault="006C28FE" w:rsidP="002E55CD">
            <w:pPr>
              <w:pStyle w:val="TableParagraph"/>
              <w:spacing w:before="117"/>
              <w:ind w:left="70"/>
              <w:jc w:val="center"/>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300" w:type="dxa"/>
            <w:tcBorders>
              <w:left w:val="single" w:sz="8" w:space="0" w:color="000000"/>
              <w:right w:val="single" w:sz="8" w:space="0" w:color="000000"/>
            </w:tcBorders>
            <w:shd w:val="clear" w:color="auto" w:fill="FDD3D3"/>
            <w:vAlign w:val="center"/>
          </w:tcPr>
          <w:p w:rsidR="006C28FE" w:rsidRDefault="006C28FE" w:rsidP="002E55CD">
            <w:pPr>
              <w:pStyle w:val="TableParagraph"/>
              <w:jc w:val="center"/>
              <w:rPr>
                <w:rFonts w:ascii="Times New Roman"/>
              </w:rPr>
            </w:pPr>
          </w:p>
        </w:tc>
      </w:tr>
      <w:tr w:rsidR="006C28FE" w:rsidTr="002E55CD">
        <w:trPr>
          <w:trHeight w:val="492"/>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line="236" w:lineRule="exact"/>
              <w:ind w:left="69"/>
              <w:jc w:val="center"/>
              <w:rPr>
                <w:rFonts w:ascii="Times New Roman"/>
                <w:b/>
                <w:color w:val="FFFFFF" w:themeColor="background1"/>
                <w:sz w:val="20"/>
              </w:rPr>
            </w:pPr>
            <w:r w:rsidRPr="00B83143">
              <w:rPr>
                <w:rFonts w:ascii="Caladea"/>
                <w:b/>
                <w:color w:val="FFFFFF" w:themeColor="background1"/>
                <w:w w:val="105"/>
                <w:sz w:val="20"/>
              </w:rPr>
              <w:t>e-</w:t>
            </w:r>
            <w:r w:rsidRPr="00B83143">
              <w:rPr>
                <w:rFonts w:ascii="Caladea"/>
                <w:b/>
                <w:color w:val="FFFFFF" w:themeColor="background1"/>
                <w:spacing w:val="-12"/>
                <w:w w:val="105"/>
                <w:sz w:val="20"/>
              </w:rPr>
              <w:t xml:space="preserve"> </w:t>
            </w:r>
            <w:r w:rsidRPr="00B83143">
              <w:rPr>
                <w:rFonts w:ascii="Times New Roman"/>
                <w:b/>
                <w:color w:val="FFFFFF" w:themeColor="background1"/>
                <w:w w:val="105"/>
                <w:sz w:val="20"/>
              </w:rPr>
              <w:t xml:space="preserve">Posta </w:t>
            </w:r>
            <w:r w:rsidRPr="00B83143">
              <w:rPr>
                <w:rFonts w:ascii="Times New Roman"/>
                <w:b/>
                <w:color w:val="FFFFFF" w:themeColor="background1"/>
                <w:spacing w:val="-2"/>
                <w:w w:val="105"/>
                <w:sz w:val="20"/>
              </w:rPr>
              <w:t>Adresi:</w:t>
            </w:r>
          </w:p>
        </w:tc>
        <w:tc>
          <w:tcPr>
            <w:tcW w:w="4199" w:type="dxa"/>
            <w:tcBorders>
              <w:left w:val="single" w:sz="8" w:space="0" w:color="000000"/>
            </w:tcBorders>
            <w:vAlign w:val="center"/>
          </w:tcPr>
          <w:p w:rsidR="006C28FE" w:rsidRPr="00EA20B7" w:rsidRDefault="006C28FE" w:rsidP="002E55CD">
            <w:pPr>
              <w:pStyle w:val="TableParagraph"/>
              <w:spacing w:before="123"/>
              <w:ind w:left="69"/>
              <w:jc w:val="center"/>
              <w:rPr>
                <w:rFonts w:ascii="Times New Roman" w:hAnsi="Times New Roman" w:cs="Times New Roman"/>
                <w:sz w:val="24"/>
                <w:szCs w:val="24"/>
              </w:rPr>
            </w:pPr>
            <w:r>
              <w:rPr>
                <w:rFonts w:ascii="Times New Roman" w:hAnsi="Times New Roman" w:cs="Times New Roman"/>
                <w:spacing w:val="-2"/>
                <w:sz w:val="24"/>
                <w:szCs w:val="24"/>
              </w:rPr>
              <w:t>739406@meb.k12.tr</w:t>
            </w:r>
          </w:p>
        </w:tc>
        <w:tc>
          <w:tcPr>
            <w:tcW w:w="2526" w:type="dxa"/>
            <w:tcBorders>
              <w:bottom w:val="single" w:sz="4" w:space="0" w:color="000000"/>
              <w:right w:val="single" w:sz="8" w:space="0" w:color="000000"/>
            </w:tcBorders>
            <w:vAlign w:val="center"/>
          </w:tcPr>
          <w:p w:rsidR="006C28FE" w:rsidRDefault="006C28FE" w:rsidP="002E55CD">
            <w:pPr>
              <w:pStyle w:val="TableParagraph"/>
              <w:tabs>
                <w:tab w:val="left" w:pos="1053"/>
              </w:tabs>
              <w:spacing w:line="236" w:lineRule="exact"/>
              <w:ind w:left="70" w:right="49"/>
              <w:jc w:val="center"/>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3300" w:type="dxa"/>
            <w:tcBorders>
              <w:left w:val="single" w:sz="8" w:space="0" w:color="000000"/>
              <w:bottom w:val="single" w:sz="4" w:space="0" w:color="000000"/>
              <w:right w:val="single" w:sz="8" w:space="0" w:color="000000"/>
            </w:tcBorders>
            <w:vAlign w:val="center"/>
          </w:tcPr>
          <w:p w:rsidR="006C28FE" w:rsidRPr="00EA20B7" w:rsidRDefault="006C28FE" w:rsidP="002E55CD">
            <w:pPr>
              <w:jc w:val="center"/>
              <w:rPr>
                <w:rFonts w:ascii="Arial" w:hAnsi="Arial" w:cs="Arial"/>
                <w:color w:val="191919"/>
              </w:rPr>
            </w:pPr>
            <w:r>
              <w:rPr>
                <w:rFonts w:ascii="Arial" w:hAnsi="Arial" w:cs="Arial"/>
                <w:color w:val="191919"/>
              </w:rPr>
              <w:br/>
              <w:t> http://kirliilkokulu.meb.k12.tr</w:t>
            </w:r>
          </w:p>
        </w:tc>
      </w:tr>
      <w:tr w:rsidR="006C28FE" w:rsidTr="002E55CD">
        <w:trPr>
          <w:trHeight w:val="633"/>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before="64"/>
              <w:ind w:left="69"/>
              <w:jc w:val="center"/>
              <w:rPr>
                <w:rFonts w:ascii="Times New Roman"/>
                <w:b/>
                <w:color w:val="FFFFFF" w:themeColor="background1"/>
                <w:sz w:val="20"/>
              </w:rPr>
            </w:pPr>
            <w:r w:rsidRPr="00B83143">
              <w:rPr>
                <w:rFonts w:ascii="Caladea"/>
                <w:b/>
                <w:color w:val="FFFFFF" w:themeColor="background1"/>
                <w:spacing w:val="-4"/>
                <w:sz w:val="20"/>
              </w:rPr>
              <w:t>Kurum</w:t>
            </w:r>
            <w:r w:rsidRPr="00B83143">
              <w:rPr>
                <w:rFonts w:ascii="Caladea"/>
                <w:b/>
                <w:color w:val="FFFFFF" w:themeColor="background1"/>
                <w:spacing w:val="-2"/>
                <w:sz w:val="20"/>
              </w:rPr>
              <w:t xml:space="preserve"> </w:t>
            </w:r>
            <w:r w:rsidRPr="00B83143">
              <w:rPr>
                <w:rFonts w:ascii="Times New Roman"/>
                <w:b/>
                <w:color w:val="FFFFFF" w:themeColor="background1"/>
                <w:spacing w:val="-2"/>
                <w:sz w:val="20"/>
              </w:rPr>
              <w:t>Kodu:</w:t>
            </w:r>
          </w:p>
        </w:tc>
        <w:tc>
          <w:tcPr>
            <w:tcW w:w="4199" w:type="dxa"/>
            <w:tcBorders>
              <w:left w:val="single" w:sz="8" w:space="0" w:color="000000"/>
              <w:right w:val="single" w:sz="4" w:space="0" w:color="000000"/>
            </w:tcBorders>
            <w:shd w:val="clear" w:color="auto" w:fill="F6CED1"/>
            <w:vAlign w:val="center"/>
          </w:tcPr>
          <w:p w:rsidR="006C28FE" w:rsidRDefault="006C28FE" w:rsidP="002E55CD">
            <w:pPr>
              <w:pStyle w:val="TableParagraph"/>
              <w:jc w:val="center"/>
              <w:rPr>
                <w:rFonts w:ascii="Times New Roman"/>
              </w:rPr>
            </w:pPr>
            <w:r>
              <w:rPr>
                <w:rFonts w:ascii="Times New Roman"/>
              </w:rPr>
              <w:t>739406</w:t>
            </w:r>
          </w:p>
        </w:tc>
        <w:tc>
          <w:tcPr>
            <w:tcW w:w="2526" w:type="dxa"/>
            <w:tcBorders>
              <w:top w:val="single" w:sz="4" w:space="0" w:color="000000"/>
              <w:left w:val="single" w:sz="4" w:space="0" w:color="000000"/>
              <w:bottom w:val="single" w:sz="4" w:space="0" w:color="000000"/>
              <w:right w:val="single" w:sz="4" w:space="0" w:color="000000"/>
            </w:tcBorders>
            <w:shd w:val="clear" w:color="auto" w:fill="F6CED1"/>
            <w:vAlign w:val="center"/>
          </w:tcPr>
          <w:p w:rsidR="006C28FE" w:rsidRDefault="006C28FE" w:rsidP="002E55CD">
            <w:pPr>
              <w:pStyle w:val="TableParagraph"/>
              <w:spacing w:before="185"/>
              <w:ind w:left="75"/>
              <w:jc w:val="center"/>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300" w:type="dxa"/>
            <w:tcBorders>
              <w:top w:val="single" w:sz="4" w:space="0" w:color="000000"/>
              <w:left w:val="single" w:sz="4" w:space="0" w:color="000000"/>
              <w:bottom w:val="single" w:sz="4" w:space="0" w:color="000000"/>
              <w:right w:val="single" w:sz="4" w:space="0" w:color="000000"/>
            </w:tcBorders>
            <w:shd w:val="clear" w:color="auto" w:fill="F6CED1"/>
            <w:vAlign w:val="center"/>
          </w:tcPr>
          <w:p w:rsidR="006C28FE" w:rsidRDefault="006C28FE" w:rsidP="002E55CD">
            <w:pPr>
              <w:pStyle w:val="TableParagraph"/>
              <w:tabs>
                <w:tab w:val="left" w:leader="dot" w:pos="1402"/>
              </w:tabs>
              <w:spacing w:before="188"/>
              <w:ind w:left="75"/>
              <w:jc w:val="center"/>
              <w:rPr>
                <w:sz w:val="20"/>
              </w:rPr>
            </w:pPr>
            <w:r>
              <w:rPr>
                <w:spacing w:val="-10"/>
                <w:sz w:val="20"/>
              </w:rPr>
              <w:t>Tam Gün</w:t>
            </w:r>
          </w:p>
        </w:tc>
      </w:tr>
    </w:tbl>
    <w:p w:rsidR="006D5375" w:rsidRDefault="006D5375" w:rsidP="007D26B7">
      <w:pPr>
        <w:jc w:val="center"/>
        <w:rPr>
          <w:sz w:val="20"/>
        </w:rPr>
        <w:sectPr w:rsidR="006D5375" w:rsidSect="00BC561F">
          <w:footerReference w:type="default" r:id="rId17"/>
          <w:pgSz w:w="16840" w:h="11910" w:orient="landscape"/>
          <w:pgMar w:top="34" w:right="1780" w:bottom="0" w:left="460" w:header="0" w:footer="83" w:gutter="0"/>
          <w:cols w:space="708"/>
          <w:docGrid w:linePitch="299"/>
        </w:sectPr>
      </w:pPr>
    </w:p>
    <w:p w:rsidR="00BE47FB" w:rsidRDefault="003B6B1D" w:rsidP="00EA20B7">
      <w:pPr>
        <w:pStyle w:val="GvdeMetni"/>
        <w:spacing w:before="39"/>
        <w:jc w:val="center"/>
        <w:rPr>
          <w:rFonts w:ascii="Caladea"/>
          <w:b/>
          <w:sz w:val="40"/>
        </w:rPr>
      </w:pPr>
      <w:r w:rsidRPr="003B6B1D">
        <w:rPr>
          <w:noProof/>
          <w:lang w:eastAsia="tr-TR"/>
        </w:rPr>
        <w:lastRenderedPageBreak/>
        <w:pict>
          <v:roundrect id="_x0000_s2365" style="position:absolute;left:0;text-align:left;margin-left:123.35pt;margin-top:4.65pt;width:558.45pt;height:529.4pt;z-index:251705344;mso-position-horizontal-relative:margin;mso-position-vertical-relative:margin;mso-width-relative:margin;mso-height-relative:margin" arcsize="6811f" o:allowincell="f" fillcolor="white [3201]" strokecolor="#eba686 [1942]" strokeweight="1pt">
            <v:fill color2="#f1c3ae [1302]" focusposition="1" focussize="" focus="100%" type="gradient"/>
            <v:shadow on="t" type="perspective" color="#753213 [1606]" opacity=".5" offset="1pt" offset2="-3pt"/>
            <v:textbox style="mso-next-textbox:#_x0000_s2365" inset="18pt,18pt,18pt,18pt">
              <w:txbxContent>
                <w:p w:rsidR="00774516" w:rsidRDefault="00774516" w:rsidP="006C28FE">
                  <w:pPr>
                    <w:pStyle w:val="GvdeMetni"/>
                    <w:jc w:val="center"/>
                    <w:rPr>
                      <w:rFonts w:ascii="Caladea"/>
                      <w:b/>
                      <w:sz w:val="40"/>
                    </w:rPr>
                  </w:pPr>
                  <w:r w:rsidRPr="00EA20B7">
                    <w:rPr>
                      <w:rFonts w:ascii="Caladea"/>
                      <w:b/>
                      <w:noProof/>
                      <w:sz w:val="40"/>
                      <w:lang w:eastAsia="tr-TR"/>
                    </w:rPr>
                    <w:drawing>
                      <wp:inline distT="0" distB="0" distL="0" distR="0">
                        <wp:extent cx="1600200" cy="1807027"/>
                        <wp:effectExtent l="19050" t="0" r="0" b="0"/>
                        <wp:docPr id="2" name="Resim 1" descr="C:\Users\ASUS\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ir.png"/>
                                <pic:cNvPicPr>
                                  <a:picLocks noChangeAspect="1" noChangeArrowheads="1"/>
                                </pic:cNvPicPr>
                              </pic:nvPicPr>
                              <pic:blipFill>
                                <a:blip r:embed="rId18" cstate="print"/>
                                <a:srcRect/>
                                <a:stretch>
                                  <a:fillRect/>
                                </a:stretch>
                              </pic:blipFill>
                              <pic:spPr bwMode="auto">
                                <a:xfrm>
                                  <a:off x="0" y="0"/>
                                  <a:ext cx="1601018" cy="1807951"/>
                                </a:xfrm>
                                <a:prstGeom prst="rect">
                                  <a:avLst/>
                                </a:prstGeom>
                                <a:noFill/>
                                <a:ln w="9525">
                                  <a:noFill/>
                                  <a:miter lim="800000"/>
                                  <a:headEnd/>
                                  <a:tailEnd/>
                                </a:ln>
                              </pic:spPr>
                            </pic:pic>
                          </a:graphicData>
                        </a:graphic>
                      </wp:inline>
                    </w:drawing>
                  </w:r>
                </w:p>
                <w:p w:rsidR="00774516" w:rsidRPr="00127161" w:rsidRDefault="00774516" w:rsidP="006C28FE">
                  <w:pPr>
                    <w:pStyle w:val="Heading1"/>
                  </w:pPr>
                  <w:r>
                    <w:rPr>
                      <w:spacing w:val="-2"/>
                    </w:rPr>
                    <w:t>SUNUŞ</w:t>
                  </w:r>
                </w:p>
                <w:p w:rsidR="00774516" w:rsidRPr="003C51A6" w:rsidRDefault="00774516"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w:t>
                  </w:r>
                </w:p>
                <w:p w:rsidR="00774516" w:rsidRPr="003C51A6" w:rsidRDefault="00774516"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 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774516" w:rsidRPr="003C51A6" w:rsidRDefault="00774516" w:rsidP="006C28FE">
                  <w:pPr>
                    <w:adjustRightInd w:val="0"/>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seçtik. </w:t>
                  </w:r>
                </w:p>
                <w:p w:rsidR="00774516" w:rsidRPr="003C51A6" w:rsidRDefault="00774516" w:rsidP="006C28FE">
                  <w:pPr>
                    <w:adjustRightInd w:val="0"/>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ederim. </w:t>
                  </w:r>
                </w:p>
                <w:p w:rsidR="00774516" w:rsidRPr="003C51A6" w:rsidRDefault="00774516"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Ülkemizin sosyal ve ekonomik gelişimine temel oluşturan en önemli faktörün eğitim olduğu anlayışıyla hazırlanan stratejik planımızda belirlediğimiz vizyon, misyon ve hedefler doğrultusunda yürütülecek çalışmalarda başarılar dilerim.</w:t>
                  </w:r>
                </w:p>
                <w:p w:rsidR="00774516" w:rsidRPr="003C51A6" w:rsidRDefault="00774516" w:rsidP="006C28FE">
                  <w:pPr>
                    <w:ind w:firstLine="851"/>
                    <w:rPr>
                      <w:rFonts w:ascii="Times New Roman" w:hAnsi="Times New Roman"/>
                      <w:color w:val="0D0D0D" w:themeColor="text1" w:themeTint="F2"/>
                      <w:sz w:val="24"/>
                      <w:szCs w:val="24"/>
                    </w:rPr>
                  </w:pPr>
                </w:p>
                <w:p w:rsidR="00774516" w:rsidRPr="003C51A6" w:rsidRDefault="00774516" w:rsidP="006C28FE">
                  <w:pPr>
                    <w:pStyle w:val="AralkYok"/>
                    <w:spacing w:line="276" w:lineRule="auto"/>
                    <w:ind w:right="602"/>
                    <w:jc w:val="right"/>
                    <w:rPr>
                      <w:rFonts w:ascii="Times New Roman" w:hAnsi="Times New Roman"/>
                      <w:bCs/>
                      <w:color w:val="0D0D0D" w:themeColor="text1" w:themeTint="F2"/>
                      <w:sz w:val="24"/>
                      <w:szCs w:val="24"/>
                    </w:rPr>
                  </w:pPr>
                  <w:r w:rsidRPr="003C51A6">
                    <w:rPr>
                      <w:rFonts w:ascii="Times New Roman" w:hAnsi="Times New Roman"/>
                      <w:bCs/>
                      <w:color w:val="0D0D0D" w:themeColor="text1" w:themeTint="F2"/>
                      <w:sz w:val="24"/>
                      <w:szCs w:val="24"/>
                    </w:rPr>
                    <w:t xml:space="preserve">     </w:t>
                  </w:r>
                  <w:r>
                    <w:rPr>
                      <w:rFonts w:ascii="Times New Roman" w:hAnsi="Times New Roman"/>
                      <w:bCs/>
                      <w:color w:val="0D0D0D" w:themeColor="text1" w:themeTint="F2"/>
                      <w:sz w:val="24"/>
                      <w:szCs w:val="24"/>
                    </w:rPr>
                    <w:t xml:space="preserve">  </w:t>
                  </w:r>
                  <w:r w:rsidRPr="003C51A6">
                    <w:rPr>
                      <w:rFonts w:ascii="Times New Roman" w:hAnsi="Times New Roman"/>
                      <w:bCs/>
                      <w:color w:val="0D0D0D" w:themeColor="text1" w:themeTint="F2"/>
                      <w:sz w:val="24"/>
                      <w:szCs w:val="24"/>
                    </w:rPr>
                    <w:t>Zühtü YANIK</w:t>
                  </w:r>
                </w:p>
                <w:p w:rsidR="00774516" w:rsidRPr="003C51A6" w:rsidRDefault="00774516" w:rsidP="006C28FE">
                  <w:pPr>
                    <w:pStyle w:val="AralkYok"/>
                    <w:spacing w:line="276" w:lineRule="auto"/>
                    <w:ind w:right="602"/>
                    <w:jc w:val="right"/>
                    <w:rPr>
                      <w:rFonts w:ascii="Times New Roman" w:eastAsia="Adobe Garamond Pro Bold" w:hAnsi="Times New Roman"/>
                      <w:color w:val="0D0D0D" w:themeColor="text1" w:themeTint="F2"/>
                      <w:sz w:val="24"/>
                      <w:szCs w:val="24"/>
                    </w:rPr>
                  </w:pPr>
                  <w:r w:rsidRPr="003C51A6">
                    <w:rPr>
                      <w:rFonts w:ascii="Times New Roman" w:hAnsi="Times New Roman"/>
                      <w:bCs/>
                      <w:color w:val="0D0D0D" w:themeColor="text1" w:themeTint="F2"/>
                      <w:sz w:val="24"/>
                      <w:szCs w:val="24"/>
                    </w:rPr>
                    <w:t>Okul Müdürü</w:t>
                  </w:r>
                  <w:r>
                    <w:rPr>
                      <w:rFonts w:ascii="Times New Roman" w:hAnsi="Times New Roman"/>
                      <w:bCs/>
                      <w:color w:val="0D0D0D" w:themeColor="text1" w:themeTint="F2"/>
                      <w:sz w:val="24"/>
                      <w:szCs w:val="24"/>
                    </w:rPr>
                    <w:t xml:space="preserve">  </w:t>
                  </w:r>
                </w:p>
                <w:p w:rsidR="00774516" w:rsidRPr="0012195D" w:rsidRDefault="00774516" w:rsidP="006C28FE">
                  <w:pPr>
                    <w:pStyle w:val="AralkYok"/>
                    <w:spacing w:line="276" w:lineRule="auto"/>
                    <w:ind w:left="10490" w:right="602"/>
                    <w:jc w:val="right"/>
                    <w:rPr>
                      <w:rFonts w:ascii="Times New Roman" w:hAnsi="Times New Roman"/>
                      <w:bCs/>
                      <w:sz w:val="24"/>
                      <w:szCs w:val="24"/>
                    </w:rPr>
                  </w:pPr>
                  <w:r>
                    <w:rPr>
                      <w:rFonts w:ascii="Times New Roman" w:eastAsia="Adobe Garamond Pro Bold" w:hAnsi="Times New Roman"/>
                      <w:sz w:val="24"/>
                      <w:szCs w:val="24"/>
                    </w:rPr>
                    <w:t xml:space="preserve"> </w:t>
                  </w:r>
                  <w:r w:rsidRPr="00EA20B7">
                    <w:rPr>
                      <w:rFonts w:ascii="Times New Roman" w:eastAsia="Adobe Garamond Pro Bold" w:hAnsi="Times New Roman"/>
                      <w:sz w:val="24"/>
                      <w:szCs w:val="24"/>
                    </w:rPr>
                    <w:t>Okul Müdürü</w:t>
                  </w:r>
                </w:p>
                <w:p w:rsidR="00774516" w:rsidRDefault="00774516" w:rsidP="006C28FE">
                  <w:pPr>
                    <w:pStyle w:val="Heading1"/>
                    <w:rPr>
                      <w:spacing w:val="-2"/>
                    </w:rPr>
                  </w:pPr>
                </w:p>
                <w:p w:rsidR="00774516" w:rsidRDefault="00774516" w:rsidP="006C28FE">
                  <w:pPr>
                    <w:rPr>
                      <w:rFonts w:ascii="Times New Roman" w:hAnsi="Times New Roman"/>
                      <w:sz w:val="24"/>
                      <w:szCs w:val="24"/>
                    </w:rPr>
                  </w:pPr>
                </w:p>
                <w:p w:rsidR="00774516" w:rsidRPr="003C51A6" w:rsidRDefault="00774516" w:rsidP="006C28FE">
                  <w:pPr>
                    <w:rPr>
                      <w:rFonts w:ascii="Times New Roman" w:hAnsi="Times New Roman"/>
                      <w:color w:val="000000" w:themeColor="text1"/>
                      <w:sz w:val="24"/>
                      <w:szCs w:val="24"/>
                    </w:rPr>
                  </w:pPr>
                </w:p>
                <w:p w:rsidR="00774516" w:rsidRPr="0012195D" w:rsidRDefault="00774516" w:rsidP="006C28FE">
                  <w:pPr>
                    <w:pStyle w:val="AralkYok"/>
                    <w:spacing w:line="276" w:lineRule="auto"/>
                    <w:ind w:left="10490" w:right="602"/>
                    <w:jc w:val="right"/>
                    <w:rPr>
                      <w:rFonts w:ascii="Times New Roman" w:hAnsi="Times New Roman"/>
                      <w:bCs/>
                      <w:sz w:val="24"/>
                      <w:szCs w:val="24"/>
                    </w:rPr>
                  </w:pPr>
                  <w:r w:rsidRPr="003C51A6">
                    <w:rPr>
                      <w:rFonts w:ascii="Times New Roman" w:eastAsia="Adobe Garamond Pro Bold" w:hAnsi="Times New Roman"/>
                      <w:color w:val="000000" w:themeColor="text1"/>
                      <w:sz w:val="24"/>
                      <w:szCs w:val="24"/>
                    </w:rPr>
                    <w:t>Ok</w:t>
                  </w:r>
                  <w:r w:rsidRPr="00EA20B7">
                    <w:rPr>
                      <w:rFonts w:ascii="Times New Roman" w:eastAsia="Adobe Garamond Pro Bold" w:hAnsi="Times New Roman"/>
                      <w:sz w:val="24"/>
                      <w:szCs w:val="24"/>
                    </w:rPr>
                    <w:t>ul Müdürü</w:t>
                  </w:r>
                </w:p>
                <w:p w:rsidR="00774516" w:rsidRDefault="00774516" w:rsidP="006C28FE">
                  <w:pPr>
                    <w:rPr>
                      <w:color w:val="FFFFFF" w:themeColor="background1"/>
                      <w:sz w:val="18"/>
                      <w:szCs w:val="18"/>
                    </w:rPr>
                  </w:pPr>
                </w:p>
              </w:txbxContent>
            </v:textbox>
            <w10:wrap type="square" anchorx="margin" anchory="margin"/>
          </v:roundrect>
        </w:pict>
      </w:r>
      <w:r w:rsidRPr="003B6B1D">
        <w:rPr>
          <w:rFonts w:ascii="Times New Roman" w:hAnsi="Times New Roman" w:cs="Times New Roman"/>
          <w:b/>
          <w:noProof/>
          <w:sz w:val="28"/>
          <w:szCs w:val="28"/>
        </w:rPr>
        <w:pict>
          <v:rect id="_x0000_s2269" style="position:absolute;left:0;text-align:left;margin-left:-43.05pt;margin-top:-14.95pt;width:136.15pt;height:549pt;rotation:-360;z-index:-25166950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9" inset="28.8pt,7.2pt,14.4pt,7.2pt">
              <w:txbxContent>
                <w:p w:rsidR="00774516" w:rsidRDefault="00774516" w:rsidP="00804C52">
                  <w:pPr>
                    <w:rPr>
                      <w:i/>
                      <w:iCs/>
                      <w:color w:val="B13F9A" w:themeColor="text2"/>
                    </w:rPr>
                  </w:pPr>
                </w:p>
              </w:txbxContent>
            </v:textbox>
            <w10:wrap type="tight" anchorx="margin" anchory="margin"/>
          </v:rect>
        </w:pict>
      </w:r>
    </w:p>
    <w:p w:rsidR="00BE47FB" w:rsidRDefault="00BE47FB" w:rsidP="00127161">
      <w:pPr>
        <w:pStyle w:val="GvdeMetni"/>
        <w:ind w:left="9923" w:firstLine="2551"/>
        <w:jc w:val="right"/>
        <w:sectPr w:rsidR="00BE47FB" w:rsidSect="00BC561F">
          <w:pgSz w:w="16840" w:h="11910" w:orient="landscape"/>
          <w:pgMar w:top="460" w:right="1920" w:bottom="400" w:left="1560" w:header="0" w:footer="230" w:gutter="0"/>
          <w:cols w:space="708"/>
          <w:docGrid w:linePitch="299"/>
        </w:sectPr>
      </w:pPr>
    </w:p>
    <w:p w:rsidR="00BE47FB" w:rsidRDefault="007D26B7" w:rsidP="007E2F3D">
      <w:pPr>
        <w:pStyle w:val="Heading2"/>
        <w:spacing w:before="0"/>
        <w:ind w:left="0" w:right="154" w:firstLine="0"/>
        <w:rPr>
          <w:spacing w:val="-10"/>
        </w:rPr>
      </w:pPr>
      <w:r>
        <w:rPr>
          <w:spacing w:val="-10"/>
        </w:rPr>
        <w:lastRenderedPageBreak/>
        <w:t xml:space="preserve">                    </w:t>
      </w:r>
    </w:p>
    <w:p w:rsidR="00003B49" w:rsidRPr="00003B49" w:rsidRDefault="00774516" w:rsidP="00003B49">
      <w:pPr>
        <w:pStyle w:val="Heading2"/>
        <w:spacing w:before="0"/>
        <w:ind w:left="5103" w:right="-142" w:firstLine="0"/>
        <w:rPr>
          <w:color w:val="FF0000"/>
        </w:rPr>
      </w:pPr>
      <w:r>
        <w:rPr>
          <w:noProof/>
          <w:spacing w:val="-10"/>
          <w:lang w:eastAsia="tr-TR"/>
        </w:rPr>
        <w:pict>
          <v:rect id="_x0000_s2314" style="position:absolute;left:0;text-align:left;margin-left:13.6pt;margin-top:20.1pt;width:167.75pt;height:522.25pt;rotation:-360;z-index:-25163673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4" inset="28.8pt,7.2pt,14.4pt,7.2pt">
              <w:txbxContent>
                <w:p w:rsidR="00774516" w:rsidRDefault="00774516" w:rsidP="00EE3060">
                  <w:pPr>
                    <w:ind w:hanging="142"/>
                    <w:rPr>
                      <w:i/>
                      <w:iCs/>
                      <w:color w:val="B13F9A" w:themeColor="text2"/>
                    </w:rPr>
                  </w:pPr>
                </w:p>
              </w:txbxContent>
            </v:textbox>
            <w10:wrap type="tight" anchorx="margin" anchory="margin"/>
          </v:rect>
        </w:pict>
      </w:r>
      <w:r w:rsidR="00003B49" w:rsidRPr="00003B49">
        <w:rPr>
          <w:color w:val="FF0000"/>
        </w:rPr>
        <w:t>İÇİNDEKİLER</w:t>
      </w:r>
    </w:p>
    <w:p w:rsidR="00003B49" w:rsidRPr="00003B49" w:rsidRDefault="00003B49" w:rsidP="00003B49">
      <w:pPr>
        <w:pStyle w:val="ListeParagraf"/>
        <w:tabs>
          <w:tab w:val="left" w:pos="993"/>
        </w:tabs>
        <w:spacing w:before="0"/>
        <w:ind w:left="5103" w:right="-142" w:firstLine="0"/>
        <w:jc w:val="right"/>
        <w:rPr>
          <w:rFonts w:ascii="Times New Roman" w:hAnsi="Times New Roman" w:cs="Times New Roman"/>
          <w:b/>
          <w:sz w:val="24"/>
        </w:rPr>
      </w:pPr>
    </w:p>
    <w:p w:rsidR="00003B49" w:rsidRPr="00003B49" w:rsidRDefault="00003B49" w:rsidP="00003B49">
      <w:pPr>
        <w:pStyle w:val="ListeParagraf"/>
        <w:numPr>
          <w:ilvl w:val="0"/>
          <w:numId w:val="40"/>
        </w:numPr>
        <w:tabs>
          <w:tab w:val="left" w:pos="993"/>
        </w:tabs>
        <w:spacing w:before="0"/>
        <w:ind w:left="5103" w:right="-142" w:firstLine="0"/>
        <w:rPr>
          <w:rFonts w:ascii="Times New Roman" w:hAnsi="Times New Roman" w:cs="Times New Roman"/>
          <w:b/>
          <w:sz w:val="24"/>
        </w:rPr>
      </w:pPr>
      <w:r w:rsidRPr="00003B49">
        <w:rPr>
          <w:rFonts w:ascii="Times New Roman" w:hAnsi="Times New Roman" w:cs="Times New Roman"/>
          <w:b/>
          <w:sz w:val="24"/>
        </w:rPr>
        <w:t>GİRİŞ VE STRATEJİK PLANIN HAZIRLIK SÜRECİ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Strateji Geliştirme Kurulu ve Stratejik Plan Ekibi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Planlama Süreci</w:t>
      </w:r>
    </w:p>
    <w:p w:rsidR="00003B49" w:rsidRPr="00003B49" w:rsidRDefault="00003B49" w:rsidP="00003B49">
      <w:pPr>
        <w:pStyle w:val="ListeParagraf"/>
        <w:numPr>
          <w:ilvl w:val="0"/>
          <w:numId w:val="40"/>
        </w:numPr>
        <w:tabs>
          <w:tab w:val="left" w:pos="1317"/>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 xml:space="preserve">  DURUM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Kurumsal Tarihçe</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Uygulanmakta Olan Planın Değerlendirilmesi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Mevzuat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Üst Politika Belgelerinin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Faaliyet Alanları ile Ürün ve Hizmetlerin Belirlenmesi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Paydaş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Kuruluş İçi Analiz</w:t>
      </w:r>
    </w:p>
    <w:p w:rsidR="00003B49" w:rsidRPr="00003B49" w:rsidRDefault="00003B49" w:rsidP="00003B49">
      <w:pPr>
        <w:pStyle w:val="ListeParagraf"/>
        <w:numPr>
          <w:ilvl w:val="2"/>
          <w:numId w:val="40"/>
        </w:numPr>
        <w:tabs>
          <w:tab w:val="left" w:pos="2669"/>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Teşkilat Yapısı</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İnsan Kaynakları</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Teknolojik Düzey</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Mali Kaynaklar </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İstatistiki Veriler</w:t>
      </w:r>
    </w:p>
    <w:p w:rsidR="00003B49" w:rsidRPr="00003B49" w:rsidRDefault="00003B49" w:rsidP="00003B49">
      <w:pPr>
        <w:pStyle w:val="ListeParagraf"/>
        <w:numPr>
          <w:ilvl w:val="1"/>
          <w:numId w:val="40"/>
        </w:numPr>
        <w:tabs>
          <w:tab w:val="left" w:pos="2106"/>
          <w:tab w:val="left" w:pos="2669"/>
          <w:tab w:val="left" w:pos="5954"/>
        </w:tabs>
        <w:spacing w:before="0"/>
        <w:ind w:left="5103" w:right="-142" w:firstLine="0"/>
        <w:rPr>
          <w:rFonts w:ascii="Times New Roman" w:hAnsi="Times New Roman" w:cs="Times New Roman"/>
          <w:sz w:val="24"/>
        </w:rPr>
      </w:pPr>
      <w:r w:rsidRPr="00003B49">
        <w:rPr>
          <w:rFonts w:ascii="Times New Roman" w:hAnsi="Times New Roman" w:cs="Times New Roman"/>
          <w:sz w:val="24"/>
        </w:rPr>
        <w:t>Dış Çevre Analizi (Politik, Ekonomik, Sosyal, Teknolojik, Yasal ve Çevresel Çevre Analizi -PESTLE)</w:t>
      </w:r>
    </w:p>
    <w:p w:rsidR="00003B49" w:rsidRPr="00003B49" w:rsidRDefault="00003B49" w:rsidP="00003B49">
      <w:pPr>
        <w:pStyle w:val="ListeParagraf"/>
        <w:numPr>
          <w:ilvl w:val="1"/>
          <w:numId w:val="40"/>
        </w:numPr>
        <w:tabs>
          <w:tab w:val="left" w:pos="2061"/>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Güçlü ve Zayıf Yönler ile Fırsatlar ve Tehditler (GZFT) Analizi 2.10.Tespit ve İhtiyaçların Belirlenmesi</w:t>
      </w:r>
    </w:p>
    <w:p w:rsidR="00003B49" w:rsidRPr="00003B49" w:rsidRDefault="00003B49" w:rsidP="00003B49">
      <w:pPr>
        <w:pStyle w:val="ListeParagraf"/>
        <w:numPr>
          <w:ilvl w:val="0"/>
          <w:numId w:val="40"/>
        </w:numPr>
        <w:tabs>
          <w:tab w:val="left" w:pos="1523"/>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 xml:space="preserve">  GELECEĞE BAKIŞ</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Misyon</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Vizyon</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Temel Değerler</w:t>
      </w:r>
    </w:p>
    <w:p w:rsidR="00003B49" w:rsidRPr="00003B49" w:rsidRDefault="00003B49" w:rsidP="00003B49">
      <w:pPr>
        <w:pStyle w:val="ListeParagraf"/>
        <w:tabs>
          <w:tab w:val="left" w:pos="2008"/>
          <w:tab w:val="left" w:pos="2669"/>
        </w:tabs>
        <w:spacing w:before="0"/>
        <w:ind w:left="5103" w:right="-142" w:firstLine="0"/>
        <w:jc w:val="right"/>
        <w:rPr>
          <w:rFonts w:ascii="Times New Roman" w:hAnsi="Times New Roman" w:cs="Times New Roman"/>
          <w:sz w:val="18"/>
        </w:rPr>
      </w:pPr>
    </w:p>
    <w:p w:rsidR="00003B49" w:rsidRPr="00003B49" w:rsidRDefault="00003B49" w:rsidP="00003B49">
      <w:pPr>
        <w:pStyle w:val="ListeParagraf"/>
        <w:numPr>
          <w:ilvl w:val="0"/>
          <w:numId w:val="40"/>
        </w:numPr>
        <w:tabs>
          <w:tab w:val="left" w:pos="1681"/>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AMAÇ, HEDEF VE STRATEJİLERİN BELİRLENMESİ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Amaçlar</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Hedefler</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Performans Göstergeleri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Stratejilerin Belirlenmesi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Maliyetlendirme</w:t>
      </w:r>
    </w:p>
    <w:p w:rsidR="00003B49" w:rsidRPr="00003B49" w:rsidRDefault="00003B49" w:rsidP="00003B49">
      <w:pPr>
        <w:pStyle w:val="GvdeMetni"/>
        <w:ind w:left="5103"/>
        <w:rPr>
          <w:rFonts w:ascii="Times New Roman" w:hAnsi="Times New Roman" w:cs="Times New Roman"/>
          <w:sz w:val="12"/>
        </w:rPr>
      </w:pPr>
    </w:p>
    <w:p w:rsidR="00003B49" w:rsidRPr="00003B49" w:rsidRDefault="00003B49" w:rsidP="00003B49">
      <w:pPr>
        <w:pStyle w:val="ListeParagraf"/>
        <w:numPr>
          <w:ilvl w:val="0"/>
          <w:numId w:val="40"/>
        </w:numPr>
        <w:tabs>
          <w:tab w:val="left" w:pos="1701"/>
        </w:tabs>
        <w:spacing w:before="0"/>
        <w:ind w:left="5103" w:firstLine="0"/>
        <w:rPr>
          <w:rFonts w:ascii="Times New Roman" w:hAnsi="Times New Roman" w:cs="Times New Roman"/>
          <w:sz w:val="24"/>
        </w:rPr>
      </w:pPr>
      <w:r w:rsidRPr="00003B49">
        <w:rPr>
          <w:rFonts w:ascii="Times New Roman" w:hAnsi="Times New Roman" w:cs="Times New Roman"/>
          <w:b/>
          <w:sz w:val="24"/>
        </w:rPr>
        <w:t xml:space="preserve">İZLEME VE DEĞERLENDİRME </w:t>
      </w:r>
    </w:p>
    <w:p w:rsidR="00003B49" w:rsidRPr="00A67843" w:rsidRDefault="00003B49" w:rsidP="00003B49">
      <w:pPr>
        <w:pStyle w:val="ListeParagraf"/>
        <w:numPr>
          <w:ilvl w:val="0"/>
          <w:numId w:val="40"/>
        </w:numPr>
        <w:tabs>
          <w:tab w:val="left" w:pos="1701"/>
        </w:tabs>
        <w:spacing w:before="0"/>
        <w:ind w:left="5103" w:firstLine="0"/>
        <w:rPr>
          <w:rFonts w:ascii="Times New Roman" w:hAnsi="Times New Roman" w:cs="Times New Roman"/>
          <w:b/>
          <w:sz w:val="24"/>
        </w:rPr>
      </w:pPr>
      <w:r w:rsidRPr="00A67843">
        <w:rPr>
          <w:rFonts w:ascii="Times New Roman" w:hAnsi="Times New Roman" w:cs="Times New Roman"/>
          <w:b/>
          <w:sz w:val="24"/>
        </w:rPr>
        <w:t>EKLER</w:t>
      </w:r>
    </w:p>
    <w:p w:rsidR="00BE47FB" w:rsidRDefault="00BE47FB" w:rsidP="00185F2F">
      <w:pPr>
        <w:pStyle w:val="Heading2"/>
        <w:spacing w:before="0"/>
        <w:ind w:left="0" w:right="154" w:firstLine="284"/>
        <w:rPr>
          <w:spacing w:val="-10"/>
        </w:rPr>
      </w:pPr>
    </w:p>
    <w:p w:rsidR="003D4821" w:rsidRDefault="007D26B7" w:rsidP="00003B49">
      <w:pPr>
        <w:pStyle w:val="Heading2"/>
        <w:spacing w:before="0"/>
        <w:ind w:right="-142"/>
        <w:rPr>
          <w:sz w:val="24"/>
        </w:rPr>
      </w:pPr>
      <w:r>
        <w:rPr>
          <w:spacing w:val="-10"/>
        </w:rPr>
        <w:t xml:space="preserve">                                                  </w:t>
      </w:r>
    </w:p>
    <w:p w:rsidR="003D4821" w:rsidRDefault="003D4821" w:rsidP="003D4821">
      <w:pPr>
        <w:tabs>
          <w:tab w:val="left" w:pos="1701"/>
        </w:tabs>
        <w:spacing w:before="125"/>
        <w:rPr>
          <w:rFonts w:ascii="Times New Roman" w:hAnsi="Times New Roman"/>
          <w:sz w:val="24"/>
        </w:rPr>
      </w:pPr>
    </w:p>
    <w:p w:rsidR="007C2210" w:rsidRPr="00B83143" w:rsidRDefault="003B6B1D" w:rsidP="00EE3060">
      <w:pPr>
        <w:pStyle w:val="Balk2"/>
        <w:ind w:left="4678"/>
        <w:jc w:val="center"/>
        <w:rPr>
          <w:rFonts w:ascii="Times New Roman" w:hAnsi="Times New Roman" w:cs="Times New Roman"/>
          <w:color w:val="FF0000"/>
          <w:w w:val="90"/>
        </w:rPr>
      </w:pPr>
      <w:bookmarkStart w:id="0" w:name="_Toc159315377"/>
      <w:bookmarkStart w:id="1" w:name="_Toc160024275"/>
      <w:bookmarkStart w:id="2" w:name="_Toc160024314"/>
      <w:bookmarkStart w:id="3" w:name="_Toc160024357"/>
      <w:bookmarkStart w:id="4" w:name="_Toc160459075"/>
      <w:bookmarkStart w:id="5" w:name="_Toc160750096"/>
      <w:bookmarkStart w:id="6" w:name="_Toc160750151"/>
      <w:r w:rsidRPr="003B6B1D">
        <w:rPr>
          <w:rFonts w:ascii="Gill Sans MT" w:hAnsi="Gill Sans MT" w:cs="Gill Sans MT"/>
          <w:noProof/>
          <w:color w:val="231F20"/>
        </w:rPr>
        <w:pict>
          <v:rect id="_x0000_s2315" style="position:absolute;left:0;text-align:left;margin-left:21.6pt;margin-top:33.65pt;width:159pt;height:504.95pt;rotation:-360;z-index:-25163571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5" inset="28.8pt,7.2pt,14.4pt,7.2pt">
              <w:txbxContent>
                <w:p w:rsidR="00774516" w:rsidRDefault="00774516" w:rsidP="00EE3060">
                  <w:pPr>
                    <w:rPr>
                      <w:i/>
                      <w:iCs/>
                      <w:color w:val="B13F9A" w:themeColor="text2"/>
                    </w:rPr>
                  </w:pPr>
                </w:p>
              </w:txbxContent>
            </v:textbox>
            <w10:wrap type="tight" anchorx="margin" anchory="margin"/>
          </v:rect>
        </w:pict>
      </w:r>
      <w:r w:rsidR="007C2210" w:rsidRPr="00B83143">
        <w:rPr>
          <w:rFonts w:ascii="Times New Roman" w:hAnsi="Times New Roman" w:cs="Times New Roman"/>
          <w:color w:val="FF0000"/>
        </w:rPr>
        <w:t xml:space="preserve">ŞEKİLLER </w:t>
      </w:r>
      <w:r w:rsidR="007C2210" w:rsidRPr="00B83143">
        <w:rPr>
          <w:rFonts w:ascii="Times New Roman" w:hAnsi="Times New Roman" w:cs="Times New Roman"/>
          <w:color w:val="FF0000"/>
          <w:spacing w:val="2"/>
        </w:rPr>
        <w:t xml:space="preserve">VE </w:t>
      </w:r>
      <w:r w:rsidR="007C2210" w:rsidRPr="00B83143">
        <w:rPr>
          <w:rFonts w:ascii="Times New Roman" w:hAnsi="Times New Roman" w:cs="Times New Roman"/>
          <w:color w:val="FF0000"/>
          <w:w w:val="90"/>
        </w:rPr>
        <w:t>TABLOLAR</w:t>
      </w:r>
      <w:r w:rsidR="007C2210" w:rsidRPr="00B83143">
        <w:rPr>
          <w:rFonts w:ascii="Times New Roman" w:hAnsi="Times New Roman" w:cs="Times New Roman"/>
          <w:color w:val="FF0000"/>
          <w:spacing w:val="81"/>
          <w:w w:val="90"/>
        </w:rPr>
        <w:t xml:space="preserve"> </w:t>
      </w:r>
      <w:r w:rsidR="007C2210" w:rsidRPr="00B83143">
        <w:rPr>
          <w:rFonts w:ascii="Times New Roman" w:hAnsi="Times New Roman" w:cs="Times New Roman"/>
          <w:color w:val="FF0000"/>
          <w:w w:val="90"/>
        </w:rPr>
        <w:t>LİSTESİ</w:t>
      </w:r>
      <w:bookmarkEnd w:id="0"/>
      <w:bookmarkEnd w:id="1"/>
      <w:bookmarkEnd w:id="2"/>
      <w:bookmarkEnd w:id="3"/>
      <w:bookmarkEnd w:id="4"/>
      <w:bookmarkEnd w:id="5"/>
      <w:bookmarkEnd w:id="6"/>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ekillerTablosu"/>
        <w:tabs>
          <w:tab w:val="right" w:leader="dot" w:pos="11050"/>
        </w:tabs>
        <w:ind w:left="4678"/>
        <w:rPr>
          <w:rFonts w:ascii="Gill Sans MT" w:hAnsi="Gill Sans MT" w:cs="Gill Sans MT"/>
          <w:color w:val="231F20"/>
        </w:rPr>
      </w:pPr>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r w:rsidRPr="00752D42">
        <w:rPr>
          <w:rFonts w:ascii="Times New Roman" w:hAnsi="Times New Roman"/>
          <w:color w:val="231F20"/>
        </w:rPr>
        <w:fldChar w:fldCharType="begin"/>
      </w:r>
      <w:r w:rsidR="00590173" w:rsidRPr="00752D42">
        <w:rPr>
          <w:rFonts w:ascii="Times New Roman" w:hAnsi="Times New Roman"/>
          <w:color w:val="231F20"/>
        </w:rPr>
        <w:instrText xml:space="preserve"> TOC \h \z \c "Şekil" </w:instrText>
      </w:r>
      <w:r w:rsidRPr="00752D42">
        <w:rPr>
          <w:rFonts w:ascii="Times New Roman" w:hAnsi="Times New Roman"/>
          <w:color w:val="231F20"/>
        </w:rPr>
        <w:fldChar w:fldCharType="separate"/>
      </w:r>
      <w:hyperlink w:anchor="_Toc160749886" w:history="1">
        <w:r w:rsidR="00590173" w:rsidRPr="00752D42">
          <w:rPr>
            <w:rStyle w:val="Kpr"/>
            <w:rFonts w:ascii="Times New Roman" w:eastAsiaTheme="majorEastAsia" w:hAnsi="Times New Roman"/>
            <w:noProof/>
          </w:rPr>
          <w:t>Şekil 1: Paydaş Analizi</w:t>
        </w:r>
        <w:r w:rsidR="00590173" w:rsidRPr="00752D42">
          <w:rPr>
            <w:rFonts w:ascii="Times New Roman" w:hAnsi="Times New Roman"/>
            <w:noProof/>
            <w:webHidden/>
          </w:rPr>
          <w:tab/>
          <w:t>17</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887" w:history="1">
        <w:r w:rsidR="00590173" w:rsidRPr="00752D42">
          <w:rPr>
            <w:rStyle w:val="Kpr"/>
            <w:rFonts w:ascii="Times New Roman" w:eastAsiaTheme="majorEastAsia" w:hAnsi="Times New Roman"/>
            <w:noProof/>
          </w:rPr>
          <w:t>Şekil 2: Teşkilat Şeması</w:t>
        </w:r>
        <w:r w:rsidR="00590173" w:rsidRPr="00752D42">
          <w:rPr>
            <w:rFonts w:ascii="Times New Roman" w:hAnsi="Times New Roman"/>
            <w:noProof/>
            <w:webHidden/>
          </w:rPr>
          <w:tab/>
          <w:t>2</w:t>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_Toc160749887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3</w:t>
        </w:r>
        <w:r w:rsidRPr="00752D42">
          <w:rPr>
            <w:rFonts w:ascii="Times New Roman" w:hAnsi="Times New Roman"/>
            <w:noProof/>
            <w:webHidden/>
          </w:rPr>
          <w:fldChar w:fldCharType="end"/>
        </w:r>
      </w:hyperlink>
    </w:p>
    <w:p w:rsidR="00590173" w:rsidRPr="00752D42" w:rsidRDefault="003B6B1D" w:rsidP="00590173">
      <w:pPr>
        <w:pStyle w:val="ekillerTablosu"/>
        <w:tabs>
          <w:tab w:val="right" w:leader="dot" w:pos="10065"/>
        </w:tabs>
        <w:ind w:left="4678" w:right="995"/>
        <w:rPr>
          <w:rFonts w:ascii="Times New Roman" w:hAnsi="Times New Roman"/>
          <w:color w:val="231F20"/>
        </w:rPr>
      </w:pPr>
      <w:r w:rsidRPr="00752D42">
        <w:rPr>
          <w:rFonts w:ascii="Times New Roman" w:hAnsi="Times New Roman"/>
          <w:color w:val="231F20"/>
        </w:rPr>
        <w:fldChar w:fldCharType="end"/>
      </w:r>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r w:rsidRPr="003B6B1D">
        <w:rPr>
          <w:rFonts w:ascii="Times New Roman" w:hAnsi="Times New Roman"/>
          <w:color w:val="231F20"/>
        </w:rPr>
        <w:fldChar w:fldCharType="begin"/>
      </w:r>
      <w:r w:rsidR="00590173" w:rsidRPr="00752D42">
        <w:rPr>
          <w:rFonts w:ascii="Times New Roman" w:hAnsi="Times New Roman"/>
          <w:color w:val="231F20"/>
        </w:rPr>
        <w:instrText xml:space="preserve"> TOC \h \z \c "Tablo" </w:instrText>
      </w:r>
      <w:r w:rsidRPr="003B6B1D">
        <w:rPr>
          <w:rFonts w:ascii="Times New Roman" w:hAnsi="Times New Roman"/>
          <w:color w:val="231F20"/>
        </w:rPr>
        <w:fldChar w:fldCharType="separate"/>
      </w:r>
      <w:hyperlink w:anchor="_Toc160749768" w:history="1">
        <w:r w:rsidR="00590173" w:rsidRPr="00752D42">
          <w:rPr>
            <w:rStyle w:val="Kpr"/>
            <w:rFonts w:ascii="Times New Roman" w:eastAsiaTheme="majorEastAsia" w:hAnsi="Times New Roman"/>
            <w:noProof/>
          </w:rPr>
          <w:t>Tablo 1:</w:t>
        </w:r>
        <w:r w:rsidR="00590173" w:rsidRPr="00752D42">
          <w:rPr>
            <w:rStyle w:val="Kpr"/>
            <w:rFonts w:ascii="Times New Roman" w:eastAsiaTheme="majorEastAsia" w:hAnsi="Times New Roman"/>
            <w:bCs/>
            <w:noProof/>
          </w:rPr>
          <w:t xml:space="preserve"> </w:t>
        </w:r>
        <w:r w:rsidR="00590173" w:rsidRPr="00752D42">
          <w:rPr>
            <w:rStyle w:val="Kpr"/>
            <w:rFonts w:ascii="Times New Roman" w:eastAsiaTheme="majorEastAsia" w:hAnsi="Times New Roman"/>
            <w:noProof/>
          </w:rPr>
          <w:t>Strateji Geliştirme Kurulu ve Stratejik Plan Ekibi</w:t>
        </w:r>
        <w:r w:rsidR="00590173" w:rsidRPr="00752D42">
          <w:rPr>
            <w:rFonts w:ascii="Times New Roman" w:hAnsi="Times New Roman"/>
            <w:noProof/>
            <w:webHidden/>
          </w:rPr>
          <w:tab/>
          <w:t>8</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69" w:history="1">
        <w:r w:rsidR="00590173" w:rsidRPr="00752D42">
          <w:rPr>
            <w:rStyle w:val="Kpr"/>
            <w:rFonts w:ascii="Times New Roman" w:eastAsiaTheme="majorEastAsia" w:hAnsi="Times New Roman"/>
            <w:noProof/>
          </w:rPr>
          <w:t>Tablo 2</w:t>
        </w:r>
        <w:r w:rsidR="00590173" w:rsidRPr="00752D42">
          <w:rPr>
            <w:rStyle w:val="Kpr"/>
            <w:rFonts w:ascii="Times New Roman" w:eastAsiaTheme="majorEastAsia" w:hAnsi="Times New Roman"/>
            <w:b/>
            <w:bCs/>
            <w:i/>
            <w:noProof/>
          </w:rPr>
          <w:t xml:space="preserve">: </w:t>
        </w:r>
        <w:r w:rsidR="00590173" w:rsidRPr="00752D42">
          <w:rPr>
            <w:rStyle w:val="Kpr"/>
            <w:rFonts w:ascii="Times New Roman" w:eastAsiaTheme="majorEastAsia" w:hAnsi="Times New Roman"/>
            <w:noProof/>
          </w:rPr>
          <w:t>Üst Politika Belgeleri Analiz Tablosu</w:t>
        </w:r>
        <w:r w:rsidR="00590173" w:rsidRPr="00752D42">
          <w:rPr>
            <w:rFonts w:ascii="Times New Roman" w:hAnsi="Times New Roman"/>
            <w:noProof/>
            <w:webHidden/>
          </w:rPr>
          <w:tab/>
          <w:t>15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0" w:history="1">
        <w:r w:rsidR="00590173" w:rsidRPr="00752D42">
          <w:rPr>
            <w:rStyle w:val="Kpr"/>
            <w:rFonts w:ascii="Times New Roman" w:eastAsiaTheme="majorEastAsia" w:hAnsi="Times New Roman"/>
            <w:noProof/>
          </w:rPr>
          <w:t>Tablo 3</w:t>
        </w:r>
        <w:r w:rsidR="00590173" w:rsidRPr="00752D42">
          <w:rPr>
            <w:rStyle w:val="Kpr"/>
            <w:rFonts w:ascii="Times New Roman" w:eastAsiaTheme="majorEastAsia" w:hAnsi="Times New Roman"/>
            <w:b/>
            <w:bCs/>
            <w:i/>
            <w:noProof/>
          </w:rPr>
          <w:t xml:space="preserve">: </w:t>
        </w:r>
        <w:r w:rsidR="00590173" w:rsidRPr="00752D42">
          <w:rPr>
            <w:rStyle w:val="Kpr"/>
            <w:rFonts w:ascii="Times New Roman" w:eastAsiaTheme="majorEastAsia" w:hAnsi="Times New Roman"/>
            <w:noProof/>
          </w:rPr>
          <w:t>Faaliyet Alanları/Ürün ve Hizmetler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_Toc160749770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16</w:t>
        </w:r>
        <w:r w:rsidRPr="00752D42">
          <w:rPr>
            <w:rFonts w:ascii="Times New Roman" w:hAnsi="Times New Roman"/>
            <w:noProof/>
            <w:webHidden/>
          </w:rPr>
          <w:fldChar w:fldCharType="end"/>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1" w:history="1">
        <w:r w:rsidR="00590173" w:rsidRPr="00752D42">
          <w:rPr>
            <w:rStyle w:val="Kpr"/>
            <w:rFonts w:ascii="Times New Roman" w:eastAsiaTheme="majorEastAsia" w:hAnsi="Times New Roman"/>
            <w:noProof/>
          </w:rPr>
          <w:t>Tablo 4: Paydaş Görüş Anketi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_Toc160749771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21</w:t>
        </w:r>
        <w:r w:rsidRPr="00752D42">
          <w:rPr>
            <w:rFonts w:ascii="Times New Roman" w:hAnsi="Times New Roman"/>
            <w:noProof/>
            <w:webHidden/>
          </w:rPr>
          <w:fldChar w:fldCharType="end"/>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2" w:history="1">
        <w:r w:rsidR="00590173" w:rsidRPr="00752D42">
          <w:rPr>
            <w:rStyle w:val="Kpr"/>
            <w:rFonts w:ascii="Times New Roman" w:eastAsiaTheme="majorEastAsia" w:hAnsi="Times New Roman"/>
            <w:noProof/>
          </w:rPr>
          <w:t>Tablo 5: Çalışanların Görev Dağılımı</w:t>
        </w:r>
        <w:r w:rsidR="00590173" w:rsidRPr="00752D42">
          <w:rPr>
            <w:rFonts w:ascii="Times New Roman" w:hAnsi="Times New Roman"/>
            <w:noProof/>
            <w:webHidden/>
          </w:rPr>
          <w:tab/>
          <w:t>24</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3" w:history="1">
        <w:r w:rsidR="00590173" w:rsidRPr="00752D42">
          <w:rPr>
            <w:rStyle w:val="Kpr"/>
            <w:rFonts w:ascii="Times New Roman" w:eastAsiaTheme="majorEastAsia" w:hAnsi="Times New Roman"/>
            <w:noProof/>
          </w:rPr>
          <w:t>Tablo 6</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İdari Personelin Hizmet Süresine İlişkin Bilgiler</w:t>
        </w:r>
        <w:r w:rsidR="00590173" w:rsidRPr="00752D42">
          <w:rPr>
            <w:rFonts w:ascii="Times New Roman" w:hAnsi="Times New Roman"/>
            <w:noProof/>
            <w:webHidden/>
          </w:rPr>
          <w:tab/>
          <w:t>25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4" w:history="1">
        <w:r w:rsidR="00590173" w:rsidRPr="00752D42">
          <w:rPr>
            <w:rStyle w:val="Kpr"/>
            <w:rFonts w:ascii="Times New Roman" w:eastAsiaTheme="majorEastAsia" w:hAnsi="Times New Roman"/>
            <w:noProof/>
          </w:rPr>
          <w:t>Tablo 7</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İdari Personelin Katıldığı Hizmet İçi Programları</w:t>
        </w:r>
        <w:r w:rsidR="00590173" w:rsidRPr="00752D42">
          <w:rPr>
            <w:rFonts w:ascii="Times New Roman" w:hAnsi="Times New Roman"/>
            <w:noProof/>
            <w:webHidden/>
          </w:rPr>
          <w:tab/>
          <w:t>25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5" w:history="1">
        <w:r w:rsidR="00590173" w:rsidRPr="00752D42">
          <w:rPr>
            <w:rStyle w:val="Kpr"/>
            <w:rFonts w:ascii="Times New Roman" w:eastAsiaTheme="majorEastAsia" w:hAnsi="Times New Roman"/>
            <w:noProof/>
          </w:rPr>
          <w:t>Tablo 8</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Öğretmenlerin Hizmet Süreleri</w:t>
        </w:r>
        <w:r w:rsidR="00590173" w:rsidRPr="00752D42">
          <w:rPr>
            <w:rFonts w:ascii="Times New Roman" w:hAnsi="Times New Roman"/>
            <w:noProof/>
            <w:webHidden/>
          </w:rPr>
          <w:tab/>
          <w:t>25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6" w:history="1">
        <w:r w:rsidR="00590173" w:rsidRPr="00752D42">
          <w:rPr>
            <w:rStyle w:val="Kpr"/>
            <w:rFonts w:ascii="Times New Roman" w:eastAsiaTheme="majorEastAsia" w:hAnsi="Times New Roman"/>
            <w:noProof/>
          </w:rPr>
          <w:t>Tablo 9</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Öğretmenlerin Katıldığı Hizmet İçi Programları</w:t>
        </w:r>
        <w:r w:rsidR="00590173" w:rsidRPr="00752D42">
          <w:rPr>
            <w:rFonts w:ascii="Times New Roman" w:hAnsi="Times New Roman"/>
            <w:noProof/>
            <w:webHidden/>
          </w:rPr>
          <w:tab/>
          <w:t>25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7" w:history="1">
        <w:r w:rsidR="00590173" w:rsidRPr="00752D42">
          <w:rPr>
            <w:rStyle w:val="Kpr"/>
            <w:rFonts w:ascii="Times New Roman" w:eastAsiaTheme="majorEastAsia" w:hAnsi="Times New Roman"/>
            <w:noProof/>
          </w:rPr>
          <w:t>Tablo 10</w:t>
        </w:r>
        <w:r w:rsidR="00590173" w:rsidRPr="00752D42">
          <w:rPr>
            <w:rStyle w:val="Kpr"/>
            <w:rFonts w:ascii="Times New Roman" w:eastAsiaTheme="majorEastAsia" w:hAnsi="Times New Roman"/>
            <w:b/>
            <w:bCs/>
            <w:noProof/>
          </w:rPr>
          <w:t>:</w:t>
        </w:r>
        <w:r w:rsidR="00590173" w:rsidRPr="00752D42">
          <w:rPr>
            <w:rStyle w:val="Kpr"/>
            <w:rFonts w:ascii="Times New Roman" w:eastAsiaTheme="majorEastAsia" w:hAnsi="Times New Roman"/>
            <w:b/>
            <w:bCs/>
            <w:noProof/>
            <w:spacing w:val="-32"/>
          </w:rPr>
          <w:t xml:space="preserve"> </w:t>
        </w:r>
        <w:r w:rsidR="00590173" w:rsidRPr="00752D42">
          <w:rPr>
            <w:rStyle w:val="Kpr"/>
            <w:rFonts w:ascii="Times New Roman" w:eastAsiaTheme="majorEastAsia" w:hAnsi="Times New Roman"/>
            <w:noProof/>
          </w:rPr>
          <w:t>Mevcut Hizmetli/Memur Sayısı</w:t>
        </w:r>
        <w:r w:rsidR="00590173" w:rsidRPr="00752D42">
          <w:rPr>
            <w:rFonts w:ascii="Times New Roman" w:hAnsi="Times New Roman"/>
            <w:noProof/>
            <w:webHidden/>
          </w:rPr>
          <w:tab/>
          <w:t>25</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8" w:history="1">
        <w:r w:rsidR="00590173" w:rsidRPr="00752D42">
          <w:rPr>
            <w:rStyle w:val="Kpr"/>
            <w:rFonts w:ascii="Times New Roman" w:eastAsiaTheme="majorEastAsia" w:hAnsi="Times New Roman"/>
            <w:noProof/>
          </w:rPr>
          <w:t>Tablo 11: Teknolojik Araç-Gereç Durumu</w:t>
        </w:r>
        <w:r w:rsidR="00590173" w:rsidRPr="00752D42">
          <w:rPr>
            <w:rFonts w:ascii="Times New Roman" w:hAnsi="Times New Roman"/>
            <w:noProof/>
            <w:webHidden/>
          </w:rPr>
          <w:tab/>
          <w:t>26</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9" w:history="1">
        <w:r w:rsidR="00590173" w:rsidRPr="00752D42">
          <w:rPr>
            <w:rStyle w:val="Kpr"/>
            <w:rFonts w:ascii="Times New Roman" w:eastAsiaTheme="majorEastAsia" w:hAnsi="Times New Roman"/>
            <w:noProof/>
          </w:rPr>
          <w:t>Tablo 12:</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Fiziki Mekan Durumu</w:t>
        </w:r>
        <w:r w:rsidR="00590173" w:rsidRPr="00752D42">
          <w:rPr>
            <w:rFonts w:ascii="Times New Roman" w:hAnsi="Times New Roman"/>
            <w:noProof/>
            <w:webHidden/>
          </w:rPr>
          <w:tab/>
          <w:t>26</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r w:rsidRPr="00752D42">
        <w:rPr>
          <w:rFonts w:ascii="Times New Roman" w:hAnsi="Times New Roman"/>
        </w:rPr>
        <w:fldChar w:fldCharType="end"/>
      </w:r>
      <w:hyperlink w:anchor="_Toc160749768" w:history="1">
        <w:r w:rsidR="00590173" w:rsidRPr="00752D42">
          <w:rPr>
            <w:rStyle w:val="Kpr"/>
            <w:rFonts w:ascii="Times New Roman" w:eastAsiaTheme="majorEastAsia" w:hAnsi="Times New Roman"/>
            <w:noProof/>
            <w:color w:val="auto"/>
            <w:u w:val="none"/>
          </w:rPr>
          <w:t>Tablo 13:</w:t>
        </w:r>
        <w:r w:rsidR="00590173" w:rsidRPr="00752D42">
          <w:rPr>
            <w:rStyle w:val="Kpr"/>
            <w:rFonts w:ascii="Times New Roman" w:eastAsiaTheme="majorEastAsia" w:hAnsi="Times New Roman"/>
            <w:bCs/>
            <w:noProof/>
            <w:color w:val="auto"/>
            <w:u w:val="none"/>
          </w:rPr>
          <w:t xml:space="preserve"> </w:t>
        </w:r>
        <w:r w:rsidR="00590173" w:rsidRPr="00752D42">
          <w:rPr>
            <w:rStyle w:val="Kpr"/>
            <w:rFonts w:ascii="Times New Roman" w:eastAsiaTheme="majorEastAsia" w:hAnsi="Times New Roman"/>
            <w:noProof/>
            <w:color w:val="auto"/>
            <w:u w:val="none"/>
          </w:rPr>
          <w:t>Kaynak Tablosu</w:t>
        </w:r>
        <w:r w:rsidR="00590173" w:rsidRPr="00752D42">
          <w:rPr>
            <w:rFonts w:ascii="Times New Roman" w:hAnsi="Times New Roman"/>
            <w:noProof/>
            <w:webHidden/>
          </w:rPr>
          <w:tab/>
          <w:t>27</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69" w:history="1">
        <w:r w:rsidR="00590173" w:rsidRPr="00752D42">
          <w:rPr>
            <w:rStyle w:val="Kpr"/>
            <w:rFonts w:ascii="Times New Roman" w:eastAsiaTheme="majorEastAsia" w:hAnsi="Times New Roman"/>
            <w:noProof/>
            <w:color w:val="auto"/>
            <w:u w:val="none"/>
          </w:rPr>
          <w:t>Tablo 14</w:t>
        </w:r>
        <w:r w:rsidR="00590173" w:rsidRPr="00752D42">
          <w:rPr>
            <w:rStyle w:val="Kpr"/>
            <w:rFonts w:ascii="Times New Roman" w:eastAsiaTheme="majorEastAsia" w:hAnsi="Times New Roman"/>
            <w:b/>
            <w:bCs/>
            <w:i/>
            <w:noProof/>
            <w:color w:val="auto"/>
            <w:u w:val="none"/>
          </w:rPr>
          <w:t xml:space="preserve">: </w:t>
        </w:r>
        <w:r w:rsidR="00590173" w:rsidRPr="00752D42">
          <w:rPr>
            <w:rStyle w:val="Kpr"/>
            <w:rFonts w:ascii="Times New Roman" w:eastAsiaTheme="majorEastAsia" w:hAnsi="Times New Roman"/>
            <w:noProof/>
            <w:color w:val="auto"/>
            <w:u w:val="none"/>
          </w:rPr>
          <w:t>Harcama Kalemleri</w:t>
        </w:r>
        <w:r w:rsidR="00590173" w:rsidRPr="00752D42">
          <w:rPr>
            <w:rFonts w:ascii="Times New Roman" w:hAnsi="Times New Roman"/>
            <w:noProof/>
            <w:webHidden/>
          </w:rPr>
          <w:tab/>
          <w:t>27</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0" w:history="1">
        <w:r w:rsidR="00590173" w:rsidRPr="00752D42">
          <w:rPr>
            <w:rStyle w:val="Kpr"/>
            <w:rFonts w:ascii="Times New Roman" w:eastAsiaTheme="majorEastAsia" w:hAnsi="Times New Roman"/>
            <w:noProof/>
            <w:color w:val="auto"/>
            <w:u w:val="none"/>
          </w:rPr>
          <w:t>Tablo 15</w:t>
        </w:r>
        <w:r w:rsidR="00752D42">
          <w:rPr>
            <w:rStyle w:val="Kpr"/>
            <w:rFonts w:ascii="Times New Roman" w:eastAsiaTheme="majorEastAsia" w:hAnsi="Times New Roman"/>
            <w:b/>
            <w:bCs/>
            <w:noProof/>
            <w:color w:val="auto"/>
            <w:u w:val="none"/>
          </w:rPr>
          <w:t>:</w:t>
        </w:r>
        <w:r w:rsidR="00590173" w:rsidRPr="00752D42">
          <w:rPr>
            <w:rStyle w:val="Kpr"/>
            <w:rFonts w:ascii="Times New Roman" w:eastAsiaTheme="majorEastAsia" w:hAnsi="Times New Roman"/>
            <w:b/>
            <w:bCs/>
            <w:i/>
            <w:noProof/>
            <w:color w:val="auto"/>
            <w:u w:val="none"/>
          </w:rPr>
          <w:t xml:space="preserve"> </w:t>
        </w:r>
        <w:r w:rsidR="00590173" w:rsidRPr="00752D42">
          <w:rPr>
            <w:rStyle w:val="Kpr"/>
            <w:rFonts w:ascii="Times New Roman" w:eastAsiaTheme="majorEastAsia" w:hAnsi="Times New Roman"/>
            <w:bCs/>
            <w:noProof/>
            <w:color w:val="auto"/>
            <w:u w:val="none"/>
          </w:rPr>
          <w:t>Gelir-Gider Tablosu</w:t>
        </w:r>
        <w:r w:rsidR="00590173" w:rsidRPr="00752D42">
          <w:rPr>
            <w:rFonts w:ascii="Times New Roman" w:hAnsi="Times New Roman"/>
            <w:noProof/>
            <w:webHidden/>
          </w:rPr>
          <w:tab/>
          <w:t>27</w:t>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1" w:history="1">
        <w:r w:rsidR="00590173" w:rsidRPr="00752D42">
          <w:rPr>
            <w:rStyle w:val="Kpr"/>
            <w:rFonts w:ascii="Times New Roman" w:eastAsiaTheme="majorEastAsia" w:hAnsi="Times New Roman"/>
            <w:noProof/>
            <w:color w:val="auto"/>
            <w:u w:val="none"/>
          </w:rPr>
          <w:t>Tablo 16: Pestle Analiz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_Toc160749771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31</w:t>
        </w:r>
        <w:r w:rsidRPr="00752D42">
          <w:rPr>
            <w:rFonts w:ascii="Times New Roman" w:hAnsi="Times New Roman"/>
            <w:noProof/>
            <w:webHidden/>
          </w:rPr>
          <w:fldChar w:fldCharType="end"/>
        </w:r>
      </w:hyperlink>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2" w:history="1">
        <w:r w:rsidR="00590173" w:rsidRPr="00752D42">
          <w:rPr>
            <w:rStyle w:val="Kpr"/>
            <w:rFonts w:ascii="Times New Roman" w:eastAsiaTheme="majorEastAsia" w:hAnsi="Times New Roman"/>
            <w:noProof/>
            <w:color w:val="auto"/>
            <w:u w:val="none"/>
          </w:rPr>
          <w:t>Tablo 17: Amaç, Hedef. Gösterge ve Stratejilere İlişkin Kart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_Toc160749772 \h </w:instrText>
        </w:r>
        <w:r w:rsidRPr="00752D42">
          <w:rPr>
            <w:rFonts w:ascii="Times New Roman" w:hAnsi="Times New Roman"/>
            <w:noProof/>
            <w:webHidden/>
          </w:rPr>
        </w:r>
        <w:r w:rsidRPr="00752D42">
          <w:rPr>
            <w:rFonts w:ascii="Times New Roman" w:hAnsi="Times New Roman"/>
            <w:noProof/>
            <w:webHidden/>
          </w:rPr>
          <w:fldChar w:fldCharType="end"/>
        </w:r>
      </w:hyperlink>
      <w:r w:rsidR="006C28FE" w:rsidRPr="00752D42">
        <w:rPr>
          <w:rFonts w:ascii="Times New Roman" w:hAnsi="Times New Roman"/>
        </w:rPr>
        <w:t>40</w:t>
      </w:r>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3" w:history="1">
        <w:r w:rsidR="00590173" w:rsidRPr="00752D42">
          <w:rPr>
            <w:rStyle w:val="Kpr"/>
            <w:rFonts w:ascii="Times New Roman" w:eastAsiaTheme="majorEastAsia" w:hAnsi="Times New Roman"/>
            <w:noProof/>
            <w:color w:val="auto"/>
            <w:u w:val="none"/>
          </w:rPr>
          <w:t>Tablo 18</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Amaç ve Hedef Maliyetleri</w:t>
        </w:r>
        <w:r w:rsidR="00590173" w:rsidRPr="00752D42">
          <w:rPr>
            <w:rFonts w:ascii="Times New Roman" w:hAnsi="Times New Roman"/>
            <w:noProof/>
            <w:webHidden/>
          </w:rPr>
          <w:tab/>
          <w:t>5</w:t>
        </w:r>
      </w:hyperlink>
      <w:r w:rsidR="006C28FE" w:rsidRPr="00752D42">
        <w:rPr>
          <w:rFonts w:ascii="Times New Roman" w:hAnsi="Times New Roman"/>
        </w:rPr>
        <w:t>3</w:t>
      </w:r>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4" w:history="1">
        <w:r w:rsidR="00590173" w:rsidRPr="00752D42">
          <w:rPr>
            <w:rStyle w:val="Kpr"/>
            <w:rFonts w:ascii="Times New Roman" w:eastAsiaTheme="majorEastAsia" w:hAnsi="Times New Roman"/>
            <w:noProof/>
            <w:color w:val="auto"/>
            <w:u w:val="none"/>
          </w:rPr>
          <w:t>Tablo 19</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Hedef ve Strateji Sorumlulukları</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_Toc160749774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5</w:t>
        </w:r>
        <w:r w:rsidRPr="00752D42">
          <w:rPr>
            <w:rFonts w:ascii="Times New Roman" w:hAnsi="Times New Roman"/>
            <w:noProof/>
            <w:webHidden/>
          </w:rPr>
          <w:fldChar w:fldCharType="end"/>
        </w:r>
      </w:hyperlink>
      <w:r w:rsidR="006C28FE" w:rsidRPr="00752D42">
        <w:rPr>
          <w:rFonts w:ascii="Times New Roman" w:hAnsi="Times New Roman"/>
        </w:rPr>
        <w:t>7</w:t>
      </w:r>
    </w:p>
    <w:p w:rsidR="00590173" w:rsidRPr="00752D42" w:rsidRDefault="003B6B1D" w:rsidP="00590173">
      <w:pPr>
        <w:pStyle w:val="ekillerTablosu"/>
        <w:tabs>
          <w:tab w:val="right" w:leader="dot" w:pos="10065"/>
        </w:tabs>
        <w:ind w:left="4678" w:right="995"/>
        <w:rPr>
          <w:rFonts w:ascii="Times New Roman" w:hAnsi="Times New Roman"/>
          <w:caps/>
          <w:noProof/>
          <w:sz w:val="22"/>
          <w:szCs w:val="22"/>
        </w:rPr>
      </w:pPr>
      <w:hyperlink w:anchor="_Toc160749775" w:history="1">
        <w:r w:rsidR="00590173" w:rsidRPr="00752D42">
          <w:rPr>
            <w:rStyle w:val="Kpr"/>
            <w:rFonts w:ascii="Times New Roman" w:eastAsiaTheme="majorEastAsia" w:hAnsi="Times New Roman"/>
            <w:noProof/>
            <w:color w:val="auto"/>
            <w:u w:val="none"/>
          </w:rPr>
          <w:t>Tablo 20</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İzleme ve Değerlendirme Şablonu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_Toc160749775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6</w:t>
        </w:r>
        <w:r w:rsidRPr="00752D42">
          <w:rPr>
            <w:rFonts w:ascii="Times New Roman" w:hAnsi="Times New Roman"/>
            <w:noProof/>
            <w:webHidden/>
          </w:rPr>
          <w:fldChar w:fldCharType="end"/>
        </w:r>
      </w:hyperlink>
      <w:r w:rsidR="006C28FE" w:rsidRPr="00752D42">
        <w:rPr>
          <w:rFonts w:ascii="Times New Roman" w:hAnsi="Times New Roman"/>
        </w:rPr>
        <w:t>1</w:t>
      </w:r>
    </w:p>
    <w:p w:rsidR="00BE47FB" w:rsidRDefault="00BE47FB" w:rsidP="00BE47FB">
      <w:pPr>
        <w:tabs>
          <w:tab w:val="left" w:pos="1701"/>
        </w:tabs>
        <w:spacing w:before="125"/>
        <w:ind w:left="851" w:hanging="851"/>
        <w:rPr>
          <w:rFonts w:ascii="Times New Roman" w:hAnsi="Times New Roman"/>
          <w:sz w:val="24"/>
        </w:rPr>
      </w:pPr>
      <w:r>
        <w:rPr>
          <w:rFonts w:ascii="Times New Roman" w:hAnsi="Times New Roman"/>
          <w:noProof/>
          <w:sz w:val="24"/>
          <w:lang w:eastAsia="tr-TR"/>
        </w:rPr>
        <w:lastRenderedPageBreak/>
        <w:drawing>
          <wp:anchor distT="0" distB="0" distL="114300" distR="114300" simplePos="0" relativeHeight="251625472" behindDoc="0" locked="0" layoutInCell="1" allowOverlap="1">
            <wp:simplePos x="0" y="0"/>
            <wp:positionH relativeFrom="column">
              <wp:posOffset>-292735</wp:posOffset>
            </wp:positionH>
            <wp:positionV relativeFrom="paragraph">
              <wp:posOffset>207010</wp:posOffset>
            </wp:positionV>
            <wp:extent cx="10242550" cy="7160895"/>
            <wp:effectExtent l="247650" t="228600" r="234950" b="211455"/>
            <wp:wrapThrough wrapText="bothSides">
              <wp:wrapPolygon edited="1">
                <wp:start x="526" y="-444"/>
                <wp:lineTo x="144" y="-380"/>
                <wp:lineTo x="-431" y="190"/>
                <wp:lineTo x="-383" y="21873"/>
                <wp:lineTo x="144" y="22633"/>
                <wp:lineTo x="-594" y="24651"/>
                <wp:lineTo x="22200" y="24827"/>
                <wp:lineTo x="25733" y="24898"/>
                <wp:lineTo x="26504" y="24866"/>
                <wp:lineTo x="26451" y="24598"/>
                <wp:lineTo x="26499" y="22232"/>
                <wp:lineTo x="26446" y="2022"/>
                <wp:lineTo x="26520" y="-444"/>
                <wp:lineTo x="24196" y="-367"/>
                <wp:lineTo x="21913" y="-380"/>
                <wp:lineTo x="21530" y="-444"/>
                <wp:lineTo x="526" y="-444"/>
              </wp:wrapPolygon>
            </wp:wrapThrough>
            <wp:docPr id="25" name="14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10242550" cy="71608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BE47FB" w:rsidRDefault="00774516" w:rsidP="00BE47FB">
      <w:pPr>
        <w:tabs>
          <w:tab w:val="left" w:pos="1701"/>
        </w:tabs>
        <w:spacing w:before="125"/>
        <w:rPr>
          <w:rFonts w:ascii="Times New Roman" w:hAnsi="Times New Roman"/>
          <w:sz w:val="24"/>
        </w:rPr>
      </w:pPr>
      <w:r w:rsidRPr="003B6B1D">
        <w:rPr>
          <w:noProof/>
          <w:spacing w:val="-2"/>
          <w:w w:val="85"/>
          <w:sz w:val="28"/>
          <w:szCs w:val="28"/>
        </w:rPr>
        <w:lastRenderedPageBreak/>
        <w:pict>
          <v:rect id="_x0000_s2271" style="position:absolute;margin-left:0;margin-top:0;width:158.9pt;height:549pt;rotation:-360;z-index:-25166848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1" inset="28.8pt,7.2pt,14.4pt,7.2pt">
              <w:txbxContent>
                <w:p w:rsidR="00774516" w:rsidRDefault="00774516" w:rsidP="00804C52">
                  <w:pPr>
                    <w:rPr>
                      <w:i/>
                      <w:iCs/>
                      <w:color w:val="B13F9A" w:themeColor="text2"/>
                    </w:rPr>
                  </w:pPr>
                </w:p>
              </w:txbxContent>
            </v:textbox>
            <w10:wrap type="tight" anchorx="margin" anchory="margin"/>
          </v:rect>
        </w:pict>
      </w:r>
    </w:p>
    <w:p w:rsidR="004A4014" w:rsidRPr="00F006AA" w:rsidRDefault="004A4014" w:rsidP="00A77732">
      <w:pPr>
        <w:pStyle w:val="Heading2"/>
        <w:tabs>
          <w:tab w:val="left" w:pos="1540"/>
          <w:tab w:val="left" w:pos="1844"/>
        </w:tabs>
        <w:spacing w:before="84"/>
        <w:ind w:left="0" w:firstLine="0"/>
        <w:rPr>
          <w:spacing w:val="-2"/>
          <w:w w:val="85"/>
        </w:rPr>
      </w:pPr>
    </w:p>
    <w:p w:rsidR="006D5375" w:rsidRPr="00E376D4" w:rsidRDefault="00D17F07" w:rsidP="00D85637">
      <w:pPr>
        <w:pStyle w:val="Heading3"/>
        <w:numPr>
          <w:ilvl w:val="1"/>
          <w:numId w:val="6"/>
        </w:numPr>
        <w:tabs>
          <w:tab w:val="left" w:pos="1675"/>
        </w:tabs>
        <w:spacing w:before="283"/>
        <w:ind w:left="1675" w:hanging="717"/>
        <w:rPr>
          <w:rFonts w:ascii="Caladea" w:hAnsi="Caladea"/>
          <w:color w:val="FF0000"/>
        </w:rPr>
      </w:pPr>
      <w:r w:rsidRPr="00E376D4">
        <w:rPr>
          <w:color w:val="FF0000"/>
          <w:w w:val="105"/>
        </w:rPr>
        <w:t>Strateji</w:t>
      </w:r>
      <w:r w:rsidRPr="00E376D4">
        <w:rPr>
          <w:color w:val="FF0000"/>
          <w:spacing w:val="-16"/>
          <w:w w:val="105"/>
        </w:rPr>
        <w:t xml:space="preserve"> </w:t>
      </w:r>
      <w:r w:rsidRPr="00E376D4">
        <w:rPr>
          <w:color w:val="FF0000"/>
          <w:w w:val="105"/>
        </w:rPr>
        <w:t>Geliştirme</w:t>
      </w:r>
      <w:r w:rsidRPr="00E376D4">
        <w:rPr>
          <w:color w:val="FF0000"/>
          <w:spacing w:val="-15"/>
          <w:w w:val="105"/>
        </w:rPr>
        <w:t xml:space="preserve"> </w:t>
      </w:r>
      <w:r w:rsidRPr="00E376D4">
        <w:rPr>
          <w:color w:val="FF0000"/>
          <w:w w:val="105"/>
        </w:rPr>
        <w:t>Kurulu</w:t>
      </w:r>
      <w:r w:rsidRPr="00E376D4">
        <w:rPr>
          <w:color w:val="FF0000"/>
          <w:spacing w:val="-14"/>
          <w:w w:val="105"/>
        </w:rPr>
        <w:t xml:space="preserve"> </w:t>
      </w:r>
      <w:r w:rsidRPr="00E376D4">
        <w:rPr>
          <w:color w:val="FF0000"/>
          <w:w w:val="105"/>
        </w:rPr>
        <w:t>ve</w:t>
      </w:r>
      <w:r w:rsidRPr="00E376D4">
        <w:rPr>
          <w:color w:val="FF0000"/>
          <w:spacing w:val="-15"/>
          <w:w w:val="105"/>
        </w:rPr>
        <w:t xml:space="preserve"> </w:t>
      </w:r>
      <w:r w:rsidRPr="00E376D4">
        <w:rPr>
          <w:color w:val="FF0000"/>
          <w:w w:val="105"/>
        </w:rPr>
        <w:t>Stratejik</w:t>
      </w:r>
      <w:r w:rsidRPr="00E376D4">
        <w:rPr>
          <w:color w:val="FF0000"/>
          <w:spacing w:val="-16"/>
          <w:w w:val="105"/>
        </w:rPr>
        <w:t xml:space="preserve"> </w:t>
      </w:r>
      <w:r w:rsidRPr="00E376D4">
        <w:rPr>
          <w:color w:val="FF0000"/>
          <w:w w:val="105"/>
        </w:rPr>
        <w:t>Plan</w:t>
      </w:r>
      <w:r w:rsidRPr="00E376D4">
        <w:rPr>
          <w:color w:val="FF0000"/>
          <w:spacing w:val="-17"/>
          <w:w w:val="105"/>
        </w:rPr>
        <w:t xml:space="preserve"> </w:t>
      </w:r>
      <w:r w:rsidRPr="00E376D4">
        <w:rPr>
          <w:color w:val="FF0000"/>
          <w:spacing w:val="-4"/>
          <w:w w:val="105"/>
        </w:rPr>
        <w:t>Ekibi</w:t>
      </w:r>
    </w:p>
    <w:p w:rsidR="006D5375" w:rsidRDefault="006D5375">
      <w:pPr>
        <w:pStyle w:val="GvdeMetni"/>
        <w:spacing w:before="11"/>
        <w:rPr>
          <w:rFonts w:ascii="Times New Roman"/>
          <w:b/>
          <w:sz w:val="32"/>
        </w:rPr>
      </w:pPr>
    </w:p>
    <w:p w:rsidR="00D067B1" w:rsidRPr="00185F2F" w:rsidRDefault="00D17F07" w:rsidP="00EE3060">
      <w:pPr>
        <w:pStyle w:val="GvdeMetni"/>
        <w:ind w:left="1418" w:firstLine="851"/>
        <w:rPr>
          <w:rFonts w:ascii="Times New Roman" w:hAnsi="Times New Roman" w:cs="Times New Roman"/>
        </w:rPr>
      </w:pPr>
      <w:r w:rsidRPr="00185F2F">
        <w:rPr>
          <w:rFonts w:ascii="Times New Roman" w:hAnsi="Times New Roman" w:cs="Times New Roman"/>
          <w:b/>
          <w:color w:val="C00000"/>
        </w:rPr>
        <w:t>Strateji</w:t>
      </w:r>
      <w:r w:rsidRPr="00185F2F">
        <w:rPr>
          <w:rFonts w:ascii="Times New Roman" w:hAnsi="Times New Roman" w:cs="Times New Roman"/>
          <w:b/>
          <w:color w:val="C00000"/>
          <w:spacing w:val="-7"/>
        </w:rPr>
        <w:t xml:space="preserve"> </w:t>
      </w:r>
      <w:r w:rsidRPr="00185F2F">
        <w:rPr>
          <w:rFonts w:ascii="Times New Roman" w:hAnsi="Times New Roman" w:cs="Times New Roman"/>
          <w:b/>
          <w:color w:val="C00000"/>
        </w:rPr>
        <w:t>Geliştirme</w:t>
      </w:r>
      <w:r w:rsidRPr="00185F2F">
        <w:rPr>
          <w:rFonts w:ascii="Times New Roman" w:hAnsi="Times New Roman" w:cs="Times New Roman"/>
          <w:b/>
          <w:color w:val="C00000"/>
          <w:spacing w:val="-6"/>
        </w:rPr>
        <w:t xml:space="preserve"> </w:t>
      </w:r>
      <w:r w:rsidRPr="00185F2F">
        <w:rPr>
          <w:rFonts w:ascii="Times New Roman" w:hAnsi="Times New Roman" w:cs="Times New Roman"/>
          <w:b/>
          <w:color w:val="C00000"/>
        </w:rPr>
        <w:t>Kurulu</w:t>
      </w:r>
      <w:r w:rsidRPr="00185F2F">
        <w:rPr>
          <w:rFonts w:ascii="Times New Roman" w:hAnsi="Times New Roman" w:cs="Times New Roman"/>
          <w:b/>
        </w:rPr>
        <w:t>:</w:t>
      </w:r>
      <w:r w:rsidRPr="00185F2F">
        <w:rPr>
          <w:rFonts w:ascii="Times New Roman" w:hAnsi="Times New Roman" w:cs="Times New Roman"/>
          <w:b/>
          <w:spacing w:val="-6"/>
        </w:rPr>
        <w:t xml:space="preserve"> </w:t>
      </w:r>
      <w:r w:rsidRPr="00185F2F">
        <w:rPr>
          <w:rFonts w:ascii="Times New Roman" w:hAnsi="Times New Roman" w:cs="Times New Roman"/>
        </w:rPr>
        <w:t>Okul</w:t>
      </w:r>
      <w:r w:rsidR="00D067B1" w:rsidRPr="00185F2F">
        <w:rPr>
          <w:rFonts w:ascii="Times New Roman" w:hAnsi="Times New Roman" w:cs="Times New Roman"/>
          <w:spacing w:val="-5"/>
        </w:rPr>
        <w:t>umuz</w:t>
      </w:r>
      <w:r w:rsidR="00D067B1" w:rsidRPr="00185F2F">
        <w:rPr>
          <w:rFonts w:ascii="Times New Roman" w:hAnsi="Times New Roman" w:cs="Times New Roman"/>
        </w:rPr>
        <w:t xml:space="preserve"> 2024-2028 Strateji Geliştirme Kurulu,</w:t>
      </w:r>
      <w:r w:rsidR="00D067B1" w:rsidRPr="00185F2F">
        <w:rPr>
          <w:rFonts w:ascii="Times New Roman" w:hAnsi="Times New Roman" w:cs="Times New Roman"/>
          <w:color w:val="231F20"/>
          <w:spacing w:val="-17"/>
          <w:w w:val="95"/>
        </w:rPr>
        <w:t xml:space="preserve"> </w:t>
      </w:r>
      <w:r w:rsidR="00D067B1" w:rsidRPr="00185F2F">
        <w:rPr>
          <w:rFonts w:ascii="Times New Roman" w:hAnsi="Times New Roman" w:cs="Times New Roman"/>
        </w:rPr>
        <w:t>stratejik planlama çalışmalarını takip etmek ve ekiplerden bilgi alarak çalışmaları yönlendirmek üzere</w:t>
      </w:r>
      <w:r w:rsidR="00D067B1" w:rsidRPr="00185F2F">
        <w:rPr>
          <w:rFonts w:ascii="Times New Roman" w:hAnsi="Times New Roman" w:cs="Times New Roman"/>
          <w:color w:val="231F20"/>
        </w:rPr>
        <w:t xml:space="preserve"> </w:t>
      </w:r>
      <w:r w:rsidR="00D067B1" w:rsidRPr="00185F2F">
        <w:rPr>
          <w:rFonts w:ascii="Times New Roman" w:hAnsi="Times New Roman" w:cs="Times New Roman"/>
        </w:rPr>
        <w:t>Okul Müdürü başkanlığında, Müdür Yardımcısı (1), Öğretmen (1) ve Okul Aile Birliği Üyelerinden (2) olmak üzere toplam 5 kişiden oluşturulmuştur.</w:t>
      </w:r>
    </w:p>
    <w:p w:rsidR="00EF024D" w:rsidRPr="00185F2F" w:rsidRDefault="00EF024D" w:rsidP="00EE3060">
      <w:pPr>
        <w:pStyle w:val="GvdeMetni"/>
        <w:ind w:left="1418" w:firstLine="851"/>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6D5375" w:rsidRPr="00185F2F" w:rsidRDefault="006D5375" w:rsidP="00EE3060">
      <w:pPr>
        <w:pStyle w:val="GvdeMetni"/>
        <w:spacing w:before="1" w:line="369" w:lineRule="auto"/>
        <w:ind w:left="1418" w:right="1015" w:firstLine="851"/>
        <w:jc w:val="both"/>
        <w:rPr>
          <w:rFonts w:ascii="Times New Roman" w:hAnsi="Times New Roman" w:cs="Times New Roman"/>
        </w:rPr>
      </w:pPr>
    </w:p>
    <w:p w:rsidR="00C35C2C" w:rsidRPr="00185F2F" w:rsidRDefault="00D17F07" w:rsidP="00EE3060">
      <w:pPr>
        <w:ind w:left="1418" w:right="854" w:firstLine="851"/>
        <w:jc w:val="both"/>
        <w:rPr>
          <w:rFonts w:ascii="Times New Roman" w:hAnsi="Times New Roman" w:cs="Times New Roman"/>
          <w:color w:val="000000"/>
          <w:sz w:val="24"/>
          <w:szCs w:val="24"/>
        </w:rPr>
      </w:pPr>
      <w:r w:rsidRPr="00185F2F">
        <w:rPr>
          <w:rFonts w:ascii="Times New Roman" w:hAnsi="Times New Roman" w:cs="Times New Roman"/>
          <w:b/>
          <w:color w:val="C00000"/>
          <w:spacing w:val="-2"/>
          <w:sz w:val="24"/>
          <w:szCs w:val="24"/>
        </w:rPr>
        <w:t>Stratejik</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Plan</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Ekibi:</w:t>
      </w:r>
      <w:r w:rsidRPr="00185F2F">
        <w:rPr>
          <w:rFonts w:ascii="Times New Roman" w:hAnsi="Times New Roman" w:cs="Times New Roman"/>
          <w:b/>
          <w:spacing w:val="-13"/>
          <w:sz w:val="24"/>
          <w:szCs w:val="24"/>
        </w:rPr>
        <w:t xml:space="preserve"> </w:t>
      </w:r>
      <w:r w:rsidR="00C35C2C" w:rsidRPr="00185F2F">
        <w:rPr>
          <w:rFonts w:ascii="Times New Roman" w:hAnsi="Times New Roman" w:cs="Times New Roman"/>
          <w:color w:val="000000"/>
          <w:sz w:val="24"/>
          <w:szCs w:val="24"/>
        </w:rPr>
        <w:t xml:space="preserve">Okulumuz  2024-2028 Stratejik Planlama Ekibi Kırlı İlkokulu Müdürlüğü </w:t>
      </w:r>
      <w:r w:rsidR="00003B49">
        <w:rPr>
          <w:rFonts w:ascii="Times New Roman" w:hAnsi="Times New Roman" w:cs="Times New Roman"/>
          <w:color w:val="000000"/>
          <w:sz w:val="24"/>
          <w:szCs w:val="24"/>
        </w:rPr>
        <w:t xml:space="preserve">Strateji Geliştirme Hizmetleri </w:t>
      </w:r>
      <w:r w:rsidR="00C35C2C" w:rsidRPr="00185F2F">
        <w:rPr>
          <w:rFonts w:ascii="Times New Roman" w:hAnsi="Times New Roman" w:cs="Times New Roman"/>
          <w:color w:val="000000"/>
          <w:sz w:val="24"/>
          <w:szCs w:val="24"/>
        </w:rPr>
        <w:t xml:space="preserve"> Müdür Yardımcısı, </w:t>
      </w:r>
      <w:r w:rsidR="00EF024D" w:rsidRPr="00185F2F">
        <w:rPr>
          <w:rFonts w:ascii="Times New Roman" w:hAnsi="Times New Roman" w:cs="Times New Roman"/>
          <w:color w:val="000000"/>
          <w:sz w:val="24"/>
          <w:szCs w:val="24"/>
        </w:rPr>
        <w:t xml:space="preserve">Öğretmen </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(2</w:t>
      </w:r>
      <w:r w:rsidR="00C35C2C" w:rsidRPr="00185F2F">
        <w:rPr>
          <w:rFonts w:ascii="Times New Roman" w:hAnsi="Times New Roman" w:cs="Times New Roman"/>
          <w:color w:val="000000"/>
          <w:sz w:val="24"/>
          <w:szCs w:val="24"/>
        </w:rPr>
        <w:t>) ve</w:t>
      </w:r>
      <w:r w:rsidR="00EF024D" w:rsidRPr="00185F2F">
        <w:rPr>
          <w:rFonts w:ascii="Times New Roman" w:hAnsi="Times New Roman" w:cs="Times New Roman"/>
          <w:color w:val="000000"/>
          <w:sz w:val="24"/>
          <w:szCs w:val="24"/>
        </w:rPr>
        <w:t xml:space="preserve"> veli (2)</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olmak üzere 5</w:t>
      </w:r>
      <w:r w:rsidR="00C35C2C" w:rsidRPr="00185F2F">
        <w:rPr>
          <w:rFonts w:ascii="Times New Roman" w:hAnsi="Times New Roman" w:cs="Times New Roman"/>
          <w:color w:val="000000"/>
          <w:sz w:val="24"/>
          <w:szCs w:val="24"/>
        </w:rPr>
        <w:t xml:space="preserve"> kişiden oluşturulmuştur.</w:t>
      </w:r>
    </w:p>
    <w:p w:rsidR="00C35C2C" w:rsidRDefault="00C35C2C" w:rsidP="00EE3060">
      <w:pPr>
        <w:pStyle w:val="GvdeMetni"/>
        <w:kinsoku w:val="0"/>
        <w:overflowPunct w:val="0"/>
        <w:spacing w:before="112" w:line="283" w:lineRule="auto"/>
        <w:ind w:left="1418" w:right="854" w:firstLine="851"/>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185F2F" w:rsidRDefault="00185F2F" w:rsidP="00C35C2C">
      <w:pPr>
        <w:pStyle w:val="GvdeMetni"/>
        <w:kinsoku w:val="0"/>
        <w:overflowPunct w:val="0"/>
        <w:spacing w:before="112" w:line="283" w:lineRule="auto"/>
        <w:ind w:left="1134" w:right="854"/>
        <w:rPr>
          <w:rFonts w:ascii="Times New Roman" w:hAnsi="Times New Roman" w:cs="Times New Roman"/>
          <w:color w:val="231F20"/>
        </w:rPr>
      </w:pPr>
    </w:p>
    <w:p w:rsidR="00185F2F" w:rsidRPr="000C5DF5" w:rsidRDefault="00185F2F" w:rsidP="00185F2F">
      <w:pPr>
        <w:ind w:left="958"/>
        <w:rPr>
          <w:rFonts w:ascii="Times New Roman" w:hAnsi="Times New Roman"/>
          <w:b/>
          <w:w w:val="105"/>
          <w:sz w:val="24"/>
          <w:szCs w:val="24"/>
        </w:rPr>
      </w:pPr>
    </w:p>
    <w:p w:rsidR="00185F2F" w:rsidRPr="000C5DF5" w:rsidRDefault="00185F2F" w:rsidP="00185F2F">
      <w:pPr>
        <w:ind w:left="958"/>
        <w:rPr>
          <w:rFonts w:ascii="Times New Roman" w:hAnsi="Times New Roman"/>
          <w:b/>
          <w:sz w:val="24"/>
          <w:szCs w:val="24"/>
        </w:rPr>
      </w:pPr>
      <w:r w:rsidRPr="000C5DF5">
        <w:rPr>
          <w:rFonts w:ascii="Times New Roman" w:hAnsi="Times New Roman"/>
          <w:b/>
          <w:w w:val="105"/>
          <w:sz w:val="24"/>
          <w:szCs w:val="24"/>
        </w:rPr>
        <w:t>Tablo</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1.</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Strateji</w:t>
      </w:r>
      <w:r w:rsidRPr="000C5DF5">
        <w:rPr>
          <w:rFonts w:ascii="Times New Roman" w:hAnsi="Times New Roman"/>
          <w:b/>
          <w:spacing w:val="-13"/>
          <w:w w:val="105"/>
          <w:sz w:val="24"/>
          <w:szCs w:val="24"/>
        </w:rPr>
        <w:t xml:space="preserve"> </w:t>
      </w:r>
      <w:r w:rsidRPr="000C5DF5">
        <w:rPr>
          <w:rFonts w:ascii="Times New Roman" w:hAnsi="Times New Roman"/>
          <w:b/>
          <w:w w:val="105"/>
          <w:sz w:val="24"/>
          <w:szCs w:val="24"/>
        </w:rPr>
        <w:t>Geliştirme</w:t>
      </w:r>
      <w:r w:rsidRPr="000C5DF5">
        <w:rPr>
          <w:rFonts w:ascii="Times New Roman" w:hAnsi="Times New Roman"/>
          <w:b/>
          <w:spacing w:val="-12"/>
          <w:w w:val="105"/>
          <w:sz w:val="24"/>
          <w:szCs w:val="24"/>
        </w:rPr>
        <w:t xml:space="preserve"> </w:t>
      </w:r>
      <w:r w:rsidRPr="000C5DF5">
        <w:rPr>
          <w:rFonts w:ascii="Times New Roman" w:hAnsi="Times New Roman"/>
          <w:b/>
          <w:w w:val="105"/>
          <w:sz w:val="24"/>
          <w:szCs w:val="24"/>
        </w:rPr>
        <w:t>Kurulu</w:t>
      </w:r>
      <w:r w:rsidRPr="000C5DF5">
        <w:rPr>
          <w:rFonts w:ascii="Times New Roman" w:hAnsi="Times New Roman"/>
          <w:b/>
          <w:spacing w:val="-11"/>
          <w:w w:val="105"/>
          <w:sz w:val="24"/>
          <w:szCs w:val="24"/>
        </w:rPr>
        <w:t xml:space="preserve"> </w:t>
      </w:r>
      <w:r w:rsidRPr="000C5DF5">
        <w:rPr>
          <w:rFonts w:ascii="Times New Roman" w:hAnsi="Times New Roman"/>
          <w:b/>
          <w:w w:val="105"/>
          <w:sz w:val="24"/>
          <w:szCs w:val="24"/>
        </w:rPr>
        <w:t>ve</w:t>
      </w:r>
      <w:r w:rsidRPr="000C5DF5">
        <w:rPr>
          <w:rFonts w:ascii="Times New Roman" w:hAnsi="Times New Roman"/>
          <w:b/>
          <w:spacing w:val="-12"/>
          <w:w w:val="105"/>
          <w:sz w:val="24"/>
          <w:szCs w:val="24"/>
        </w:rPr>
        <w:t xml:space="preserve"> </w:t>
      </w:r>
      <w:r w:rsidRPr="000C5DF5">
        <w:rPr>
          <w:rFonts w:ascii="Times New Roman" w:hAnsi="Times New Roman"/>
          <w:b/>
          <w:w w:val="105"/>
          <w:sz w:val="24"/>
          <w:szCs w:val="24"/>
        </w:rPr>
        <w:t>Stratejik</w:t>
      </w:r>
      <w:r w:rsidRPr="000C5DF5">
        <w:rPr>
          <w:rFonts w:ascii="Times New Roman" w:hAnsi="Times New Roman"/>
          <w:b/>
          <w:spacing w:val="-13"/>
          <w:w w:val="105"/>
          <w:sz w:val="24"/>
          <w:szCs w:val="24"/>
        </w:rPr>
        <w:t xml:space="preserve"> </w:t>
      </w:r>
      <w:r w:rsidRPr="000C5DF5">
        <w:rPr>
          <w:rFonts w:ascii="Times New Roman" w:hAnsi="Times New Roman"/>
          <w:b/>
          <w:w w:val="105"/>
          <w:sz w:val="24"/>
          <w:szCs w:val="24"/>
        </w:rPr>
        <w:t>Plan</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Ekibi</w:t>
      </w:r>
      <w:r w:rsidRPr="000C5DF5">
        <w:rPr>
          <w:rFonts w:ascii="Times New Roman" w:hAnsi="Times New Roman"/>
          <w:b/>
          <w:spacing w:val="-9"/>
          <w:w w:val="105"/>
          <w:sz w:val="24"/>
          <w:szCs w:val="24"/>
        </w:rPr>
        <w:t xml:space="preserve"> </w:t>
      </w:r>
      <w:r w:rsidRPr="000C5DF5">
        <w:rPr>
          <w:rFonts w:ascii="Times New Roman" w:hAnsi="Times New Roman"/>
          <w:b/>
          <w:spacing w:val="-2"/>
          <w:w w:val="105"/>
          <w:sz w:val="24"/>
          <w:szCs w:val="24"/>
        </w:rPr>
        <w:t>Tablosu</w:t>
      </w:r>
    </w:p>
    <w:tbl>
      <w:tblPr>
        <w:tblStyle w:val="TableNormal"/>
        <w:tblpPr w:leftFromText="141" w:rightFromText="141" w:vertAnchor="text" w:horzAnchor="page" w:tblpX="4882" w:tblpY="435"/>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8"/>
        <w:gridCol w:w="2725"/>
        <w:gridCol w:w="2720"/>
        <w:gridCol w:w="2830"/>
      </w:tblGrid>
      <w:tr w:rsidR="00185F2F" w:rsidTr="00127161">
        <w:trPr>
          <w:trHeight w:val="560"/>
        </w:trPr>
        <w:tc>
          <w:tcPr>
            <w:tcW w:w="5223" w:type="dxa"/>
            <w:gridSpan w:val="2"/>
            <w:shd w:val="clear" w:color="auto" w:fill="FF0000"/>
            <w:vAlign w:val="center"/>
          </w:tcPr>
          <w:p w:rsidR="00185F2F" w:rsidRPr="000C5DF5" w:rsidRDefault="00185F2F" w:rsidP="00127161">
            <w:pPr>
              <w:pStyle w:val="TableParagraph"/>
              <w:ind w:left="679"/>
              <w:jc w:val="center"/>
              <w:rPr>
                <w:rFonts w:ascii="Times New Roman" w:hAnsi="Times New Roman"/>
                <w:b/>
                <w:color w:val="FFFFFF" w:themeColor="background1"/>
                <w:sz w:val="28"/>
                <w:szCs w:val="28"/>
              </w:rPr>
            </w:pPr>
            <w:r w:rsidRPr="000C5DF5">
              <w:rPr>
                <w:rFonts w:ascii="Times New Roman" w:hAnsi="Times New Roman"/>
                <w:b/>
                <w:color w:val="FFFFFF" w:themeColor="background1"/>
                <w:sz w:val="28"/>
                <w:szCs w:val="28"/>
              </w:rPr>
              <w:t>Strateji</w:t>
            </w:r>
            <w:r w:rsidRPr="000C5DF5">
              <w:rPr>
                <w:rFonts w:ascii="Times New Roman" w:hAnsi="Times New Roman"/>
                <w:b/>
                <w:color w:val="FFFFFF" w:themeColor="background1"/>
                <w:spacing w:val="23"/>
                <w:sz w:val="28"/>
                <w:szCs w:val="28"/>
              </w:rPr>
              <w:t xml:space="preserve"> </w:t>
            </w:r>
            <w:r w:rsidRPr="000C5DF5">
              <w:rPr>
                <w:rFonts w:ascii="Times New Roman" w:hAnsi="Times New Roman"/>
                <w:b/>
                <w:color w:val="FFFFFF" w:themeColor="background1"/>
                <w:sz w:val="28"/>
                <w:szCs w:val="28"/>
              </w:rPr>
              <w:t>Geliştirme</w:t>
            </w:r>
            <w:r w:rsidRPr="000C5DF5">
              <w:rPr>
                <w:rFonts w:ascii="Times New Roman" w:hAnsi="Times New Roman"/>
                <w:b/>
                <w:color w:val="FFFFFF" w:themeColor="background1"/>
                <w:spacing w:val="24"/>
                <w:sz w:val="28"/>
                <w:szCs w:val="28"/>
              </w:rPr>
              <w:t xml:space="preserve"> </w:t>
            </w:r>
            <w:r w:rsidRPr="000C5DF5">
              <w:rPr>
                <w:rFonts w:ascii="Times New Roman" w:hAnsi="Times New Roman"/>
                <w:b/>
                <w:color w:val="FFFFFF" w:themeColor="background1"/>
                <w:sz w:val="28"/>
                <w:szCs w:val="28"/>
              </w:rPr>
              <w:t>Kurulu</w:t>
            </w:r>
            <w:r w:rsidRPr="000C5DF5">
              <w:rPr>
                <w:rFonts w:ascii="Times New Roman" w:hAnsi="Times New Roman"/>
                <w:b/>
                <w:color w:val="FFFFFF" w:themeColor="background1"/>
                <w:spacing w:val="23"/>
                <w:sz w:val="28"/>
                <w:szCs w:val="28"/>
              </w:rPr>
              <w:t xml:space="preserve"> </w:t>
            </w:r>
            <w:r w:rsidRPr="000C5DF5">
              <w:rPr>
                <w:rFonts w:ascii="Times New Roman" w:hAnsi="Times New Roman"/>
                <w:b/>
                <w:color w:val="FFFFFF" w:themeColor="background1"/>
                <w:spacing w:val="-2"/>
                <w:sz w:val="28"/>
                <w:szCs w:val="28"/>
              </w:rPr>
              <w:t>Bilgileri</w:t>
            </w:r>
          </w:p>
        </w:tc>
        <w:tc>
          <w:tcPr>
            <w:tcW w:w="5550" w:type="dxa"/>
            <w:gridSpan w:val="2"/>
            <w:shd w:val="clear" w:color="auto" w:fill="FF0000"/>
            <w:vAlign w:val="center"/>
          </w:tcPr>
          <w:p w:rsidR="00185F2F" w:rsidRPr="000C5DF5" w:rsidRDefault="00185F2F" w:rsidP="00127161">
            <w:pPr>
              <w:pStyle w:val="TableParagraph"/>
              <w:ind w:left="1068"/>
              <w:jc w:val="center"/>
              <w:rPr>
                <w:rFonts w:ascii="Times New Roman"/>
                <w:b/>
                <w:color w:val="FFFFFF" w:themeColor="background1"/>
                <w:sz w:val="28"/>
                <w:szCs w:val="28"/>
              </w:rPr>
            </w:pPr>
            <w:r w:rsidRPr="000C5DF5">
              <w:rPr>
                <w:rFonts w:ascii="Times New Roman"/>
                <w:b/>
                <w:color w:val="FFFFFF" w:themeColor="background1"/>
                <w:sz w:val="28"/>
                <w:szCs w:val="28"/>
              </w:rPr>
              <w:t>Stratejik</w:t>
            </w:r>
            <w:r w:rsidRPr="000C5DF5">
              <w:rPr>
                <w:rFonts w:ascii="Times New Roman"/>
                <w:b/>
                <w:color w:val="FFFFFF" w:themeColor="background1"/>
                <w:spacing w:val="11"/>
                <w:sz w:val="28"/>
                <w:szCs w:val="28"/>
              </w:rPr>
              <w:t xml:space="preserve"> </w:t>
            </w:r>
            <w:r w:rsidRPr="000C5DF5">
              <w:rPr>
                <w:rFonts w:ascii="Times New Roman"/>
                <w:b/>
                <w:color w:val="FFFFFF" w:themeColor="background1"/>
                <w:sz w:val="28"/>
                <w:szCs w:val="28"/>
              </w:rPr>
              <w:t>Plan</w:t>
            </w:r>
            <w:r w:rsidRPr="000C5DF5">
              <w:rPr>
                <w:rFonts w:ascii="Times New Roman"/>
                <w:b/>
                <w:color w:val="FFFFFF" w:themeColor="background1"/>
                <w:spacing w:val="11"/>
                <w:sz w:val="28"/>
                <w:szCs w:val="28"/>
              </w:rPr>
              <w:t xml:space="preserve"> </w:t>
            </w:r>
            <w:r w:rsidRPr="000C5DF5">
              <w:rPr>
                <w:rFonts w:ascii="Times New Roman"/>
                <w:b/>
                <w:color w:val="FFFFFF" w:themeColor="background1"/>
                <w:sz w:val="28"/>
                <w:szCs w:val="28"/>
              </w:rPr>
              <w:t>Ekibi</w:t>
            </w:r>
            <w:r w:rsidRPr="000C5DF5">
              <w:rPr>
                <w:rFonts w:ascii="Times New Roman"/>
                <w:b/>
                <w:color w:val="FFFFFF" w:themeColor="background1"/>
                <w:spacing w:val="16"/>
                <w:sz w:val="28"/>
                <w:szCs w:val="28"/>
              </w:rPr>
              <w:t xml:space="preserve"> </w:t>
            </w:r>
            <w:r w:rsidRPr="000C5DF5">
              <w:rPr>
                <w:rFonts w:ascii="Times New Roman"/>
                <w:b/>
                <w:color w:val="FFFFFF" w:themeColor="background1"/>
                <w:spacing w:val="-2"/>
                <w:sz w:val="28"/>
                <w:szCs w:val="28"/>
              </w:rPr>
              <w:t>Bilgileri</w:t>
            </w:r>
          </w:p>
        </w:tc>
      </w:tr>
      <w:tr w:rsidR="00185F2F" w:rsidTr="00003B49">
        <w:trPr>
          <w:trHeight w:val="427"/>
        </w:trPr>
        <w:tc>
          <w:tcPr>
            <w:tcW w:w="2498" w:type="dxa"/>
            <w:shd w:val="clear" w:color="auto" w:fill="FDD3D3"/>
            <w:vAlign w:val="center"/>
          </w:tcPr>
          <w:p w:rsidR="00185F2F" w:rsidRDefault="00185F2F" w:rsidP="00127161">
            <w:pPr>
              <w:pStyle w:val="TableParagraph"/>
              <w:spacing w:before="1"/>
              <w:ind w:left="97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725" w:type="dxa"/>
            <w:shd w:val="clear" w:color="auto" w:fill="FDD3D3"/>
            <w:vAlign w:val="center"/>
          </w:tcPr>
          <w:p w:rsidR="00185F2F" w:rsidRDefault="00185F2F" w:rsidP="00127161">
            <w:pPr>
              <w:pStyle w:val="TableParagraph"/>
              <w:ind w:left="472"/>
              <w:jc w:val="center"/>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720" w:type="dxa"/>
            <w:shd w:val="clear" w:color="auto" w:fill="FDD3D3"/>
            <w:vAlign w:val="center"/>
          </w:tcPr>
          <w:p w:rsidR="00185F2F" w:rsidRDefault="00185F2F" w:rsidP="00127161">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830" w:type="dxa"/>
            <w:shd w:val="clear" w:color="auto" w:fill="FDD3D3"/>
            <w:vAlign w:val="center"/>
          </w:tcPr>
          <w:p w:rsidR="00185F2F" w:rsidRDefault="00185F2F" w:rsidP="00127161">
            <w:pPr>
              <w:pStyle w:val="TableParagraph"/>
              <w:spacing w:before="1"/>
              <w:ind w:left="528"/>
              <w:jc w:val="center"/>
              <w:rPr>
                <w:rFonts w:ascii="Times New Roman" w:hAnsi="Times New Roman"/>
                <w:b/>
                <w:sz w:val="20"/>
              </w:rPr>
            </w:pPr>
            <w:r>
              <w:rPr>
                <w:rFonts w:ascii="Times New Roman" w:hAnsi="Times New Roman"/>
                <w:b/>
                <w:spacing w:val="-2"/>
                <w:w w:val="105"/>
                <w:sz w:val="20"/>
              </w:rPr>
              <w:t>Ünvanı</w:t>
            </w:r>
          </w:p>
        </w:tc>
      </w:tr>
      <w:tr w:rsidR="00185F2F" w:rsidTr="00003B49">
        <w:trPr>
          <w:trHeight w:val="330"/>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Zühtü YANIK</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Okul Müdürü</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Sezen ŞANLI</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Müdür Yardımcısı</w:t>
            </w:r>
          </w:p>
        </w:tc>
      </w:tr>
      <w:tr w:rsidR="00185F2F" w:rsidTr="00003B49">
        <w:trPr>
          <w:trHeight w:val="332"/>
        </w:trPr>
        <w:tc>
          <w:tcPr>
            <w:tcW w:w="2498"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Servet ŞENEL</w:t>
            </w:r>
          </w:p>
        </w:tc>
        <w:tc>
          <w:tcPr>
            <w:tcW w:w="2725"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Müdür Yardımcısı</w:t>
            </w:r>
          </w:p>
        </w:tc>
        <w:tc>
          <w:tcPr>
            <w:tcW w:w="272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Eylem SAYAN</w:t>
            </w:r>
          </w:p>
        </w:tc>
        <w:tc>
          <w:tcPr>
            <w:tcW w:w="283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r>
      <w:tr w:rsidR="00185F2F" w:rsidTr="00003B49">
        <w:trPr>
          <w:trHeight w:val="332"/>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Tülay AYDIN</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Mehmet Ensar YILDIRIM</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r>
      <w:tr w:rsidR="00185F2F" w:rsidTr="00003B49">
        <w:trPr>
          <w:trHeight w:val="354"/>
        </w:trPr>
        <w:tc>
          <w:tcPr>
            <w:tcW w:w="2498"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Mustafa TOPCU</w:t>
            </w:r>
          </w:p>
        </w:tc>
        <w:tc>
          <w:tcPr>
            <w:tcW w:w="2725"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O.A.Birliği Başkanı</w:t>
            </w:r>
          </w:p>
        </w:tc>
        <w:tc>
          <w:tcPr>
            <w:tcW w:w="272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Kübra BİCE</w:t>
            </w:r>
          </w:p>
        </w:tc>
        <w:tc>
          <w:tcPr>
            <w:tcW w:w="283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Veli</w:t>
            </w:r>
          </w:p>
        </w:tc>
      </w:tr>
      <w:tr w:rsidR="00185F2F" w:rsidTr="00003B49">
        <w:trPr>
          <w:trHeight w:val="332"/>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Mustafa BİCE</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O.A.Birliği Üyesi</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Zübeyde ERBAŞ</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Veli</w:t>
            </w:r>
          </w:p>
        </w:tc>
      </w:tr>
    </w:tbl>
    <w:p w:rsidR="006D5375" w:rsidRPr="00185F2F" w:rsidRDefault="006D5375">
      <w:pPr>
        <w:pStyle w:val="GvdeMetni"/>
        <w:spacing w:line="369" w:lineRule="auto"/>
        <w:ind w:left="958" w:right="1018"/>
        <w:jc w:val="both"/>
        <w:rPr>
          <w:rFonts w:ascii="Times New Roman" w:hAnsi="Times New Roman" w:cs="Times New Roman"/>
        </w:rPr>
      </w:pPr>
    </w:p>
    <w:p w:rsidR="006D5375" w:rsidRPr="00FC2200" w:rsidRDefault="006D5375">
      <w:pPr>
        <w:pStyle w:val="GvdeMetni"/>
        <w:spacing w:before="149"/>
        <w:rPr>
          <w:sz w:val="12"/>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p>
    <w:p w:rsidR="00774516" w:rsidRDefault="00774516">
      <w:pPr>
        <w:pStyle w:val="GvdeMetni"/>
        <w:spacing w:before="9"/>
        <w:rPr>
          <w:rFonts w:ascii="Times New Roman"/>
          <w:b/>
          <w:sz w:val="20"/>
        </w:rPr>
      </w:pPr>
      <w:r>
        <w:rPr>
          <w:rFonts w:ascii="Times New Roman"/>
          <w:b/>
          <w:noProof/>
          <w:sz w:val="20"/>
        </w:rPr>
        <w:lastRenderedPageBreak/>
        <w:pict>
          <v:rect id="_x0000_s2257" style="position:absolute;margin-left:0;margin-top:0;width:155.1pt;height:522pt;rotation:-360;z-index:-25167974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57" inset="28.8pt,7.2pt,14.4pt,7.2pt">
              <w:txbxContent>
                <w:p w:rsidR="00774516" w:rsidRDefault="00774516" w:rsidP="00804C52">
                  <w:pPr>
                    <w:rPr>
                      <w:i/>
                      <w:iCs/>
                      <w:color w:val="B13F9A" w:themeColor="text2"/>
                    </w:rPr>
                  </w:pPr>
                </w:p>
              </w:txbxContent>
            </v:textbox>
            <w10:wrap type="tight" anchorx="margin" anchory="margin"/>
          </v:rect>
        </w:pict>
      </w:r>
    </w:p>
    <w:p w:rsidR="00774516" w:rsidRDefault="00774516">
      <w:pPr>
        <w:pStyle w:val="GvdeMetni"/>
        <w:spacing w:before="9"/>
        <w:rPr>
          <w:rFonts w:ascii="Times New Roman"/>
          <w:b/>
          <w:sz w:val="20"/>
        </w:rPr>
      </w:pPr>
    </w:p>
    <w:p w:rsidR="00F006AA" w:rsidRDefault="003B6B1D">
      <w:pPr>
        <w:pStyle w:val="GvdeMetni"/>
        <w:spacing w:before="9"/>
        <w:rPr>
          <w:rFonts w:ascii="Times New Roman"/>
          <w:b/>
          <w:sz w:val="20"/>
        </w:rPr>
      </w:pPr>
      <w:r>
        <w:rPr>
          <w:rFonts w:ascii="Times New Roman"/>
          <w:b/>
          <w:noProof/>
          <w:sz w:val="20"/>
          <w:lang w:eastAsia="tr-TR"/>
        </w:rPr>
        <w:pict>
          <v:shapetype id="_x0000_t202" coordsize="21600,21600" o:spt="202" path="m,l,21600r21600,l21600,xe">
            <v:stroke joinstyle="miter"/>
            <v:path gradientshapeok="t" o:connecttype="rect"/>
          </v:shapetype>
          <v:shape id="_x0000_s2258" type="#_x0000_t202" style="position:absolute;margin-left:78.4pt;margin-top:1.6pt;width:293.05pt;height:33.5pt;z-index:251637760">
            <v:shadow on="t" color="#fbb3b3" opacity=".5" offset="-6pt,-6pt"/>
            <v:textbox style="mso-next-textbox:#_x0000_s2258">
              <w:txbxContent>
                <w:p w:rsidR="00774516" w:rsidRPr="00817020" w:rsidRDefault="00774516" w:rsidP="00817020">
                  <w:pPr>
                    <w:pStyle w:val="Heading3"/>
                    <w:numPr>
                      <w:ilvl w:val="1"/>
                      <w:numId w:val="31"/>
                    </w:numPr>
                    <w:tabs>
                      <w:tab w:val="left" w:pos="1675"/>
                    </w:tabs>
                    <w:spacing w:before="0"/>
                    <w:jc w:val="center"/>
                    <w:rPr>
                      <w:rFonts w:ascii="Comic Sans MS" w:hAnsi="Comic Sans MS"/>
                      <w:color w:val="FF0000"/>
                      <w:sz w:val="36"/>
                      <w:szCs w:val="36"/>
                    </w:rPr>
                  </w:pPr>
                  <w:r w:rsidRPr="00817020">
                    <w:rPr>
                      <w:rFonts w:ascii="Comic Sans MS" w:hAnsi="Comic Sans MS"/>
                      <w:color w:val="FF0000"/>
                      <w:w w:val="105"/>
                      <w:sz w:val="36"/>
                      <w:szCs w:val="36"/>
                    </w:rPr>
                    <w:t>Planlama</w:t>
                  </w:r>
                  <w:r w:rsidRPr="00817020">
                    <w:rPr>
                      <w:rFonts w:ascii="Comic Sans MS" w:hAnsi="Comic Sans MS"/>
                      <w:color w:val="FF0000"/>
                      <w:spacing w:val="-2"/>
                      <w:w w:val="105"/>
                      <w:sz w:val="36"/>
                      <w:szCs w:val="36"/>
                    </w:rPr>
                    <w:t xml:space="preserve"> Süreci:</w:t>
                  </w:r>
                </w:p>
                <w:p w:rsidR="00774516" w:rsidRDefault="00774516"/>
              </w:txbxContent>
            </v:textbox>
          </v:shape>
        </w:pict>
      </w:r>
    </w:p>
    <w:p w:rsidR="00185F2F" w:rsidRDefault="00185F2F">
      <w:pPr>
        <w:pStyle w:val="GvdeMetni"/>
        <w:spacing w:before="9"/>
        <w:rPr>
          <w:rFonts w:ascii="Times New Roman"/>
          <w:b/>
          <w:sz w:val="20"/>
        </w:rPr>
      </w:pPr>
    </w:p>
    <w:p w:rsidR="0013215D" w:rsidRDefault="0013215D">
      <w:pPr>
        <w:pStyle w:val="GvdeMetni"/>
        <w:spacing w:before="9"/>
        <w:rPr>
          <w:rFonts w:ascii="Times New Roman"/>
          <w:b/>
          <w:sz w:val="20"/>
        </w:rPr>
      </w:pPr>
    </w:p>
    <w:p w:rsidR="00EF024D" w:rsidRDefault="00EF024D">
      <w:pPr>
        <w:pStyle w:val="GvdeMetni"/>
        <w:spacing w:before="9"/>
        <w:rPr>
          <w:rFonts w:ascii="Times New Roman"/>
          <w:b/>
          <w:sz w:val="20"/>
        </w:rPr>
      </w:pPr>
    </w:p>
    <w:p w:rsidR="006D5375" w:rsidRDefault="006D5375">
      <w:pPr>
        <w:pStyle w:val="GvdeMetni"/>
        <w:spacing w:before="7"/>
        <w:rPr>
          <w:rFonts w:ascii="Times New Roman"/>
          <w:b/>
          <w:sz w:val="32"/>
        </w:rPr>
      </w:pPr>
    </w:p>
    <w:p w:rsidR="00D067B1" w:rsidRPr="00F006AA" w:rsidRDefault="00F006AA" w:rsidP="00EE3060">
      <w:pPr>
        <w:pStyle w:val="AralkYok"/>
        <w:spacing w:line="360" w:lineRule="auto"/>
        <w:ind w:left="1134" w:right="283" w:firstLine="306"/>
        <w:jc w:val="both"/>
        <w:rPr>
          <w:rFonts w:ascii="Times New Roman" w:hAnsi="Times New Roman"/>
          <w:sz w:val="24"/>
          <w:szCs w:val="24"/>
        </w:rPr>
      </w:pPr>
      <w:r w:rsidRPr="00F006AA">
        <w:rPr>
          <w:rFonts w:ascii="Times New Roman" w:hAnsi="Times New Roman"/>
          <w:spacing w:val="-8"/>
          <w:sz w:val="24"/>
          <w:szCs w:val="24"/>
        </w:rPr>
        <w:t xml:space="preserve">              </w:t>
      </w:r>
      <w:r w:rsidR="00D17F07" w:rsidRPr="00F006AA">
        <w:rPr>
          <w:rFonts w:ascii="Times New Roman" w:hAnsi="Times New Roman"/>
          <w:spacing w:val="-8"/>
          <w:sz w:val="24"/>
          <w:szCs w:val="24"/>
        </w:rPr>
        <w:t>2024-2028</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dönemi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stratejik</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plan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hazırlanma</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süreci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Geliştirme</w:t>
      </w:r>
      <w:r w:rsidR="00D17F07" w:rsidRPr="00F006AA">
        <w:rPr>
          <w:rFonts w:ascii="Times New Roman" w:hAnsi="Times New Roman"/>
          <w:spacing w:val="-2"/>
          <w:sz w:val="24"/>
          <w:szCs w:val="24"/>
        </w:rPr>
        <w:t xml:space="preserve"> </w:t>
      </w:r>
      <w:r w:rsidR="00D17F07" w:rsidRPr="00F006AA">
        <w:rPr>
          <w:rFonts w:ascii="Times New Roman" w:hAnsi="Times New Roman"/>
          <w:spacing w:val="-8"/>
          <w:sz w:val="24"/>
          <w:szCs w:val="24"/>
        </w:rPr>
        <w:t>Kurulu</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 xml:space="preserve">Stratejik </w:t>
      </w:r>
      <w:r w:rsidR="00D17F07" w:rsidRPr="00F006AA">
        <w:rPr>
          <w:rFonts w:ascii="Times New Roman" w:hAnsi="Times New Roman"/>
          <w:spacing w:val="-6"/>
          <w:sz w:val="24"/>
          <w:szCs w:val="24"/>
        </w:rPr>
        <w:t>Plan</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Ekibi’nin</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oluşturulması</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ile</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başlamıştır.</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Ekip</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tarafından</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oluşturulan</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çalışma</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takvimi </w:t>
      </w:r>
      <w:r w:rsidR="00D17F07" w:rsidRPr="00F006AA">
        <w:rPr>
          <w:rFonts w:ascii="Times New Roman" w:hAnsi="Times New Roman"/>
          <w:w w:val="90"/>
          <w:sz w:val="24"/>
          <w:szCs w:val="24"/>
        </w:rPr>
        <w:t xml:space="preserve">kapsamında ilk aşamada durum analizi çalışmaları yapılmış ve durum analizi aşamasında, </w:t>
      </w:r>
      <w:r w:rsidR="00D17F07" w:rsidRPr="00F006AA">
        <w:rPr>
          <w:rFonts w:ascii="Times New Roman" w:hAnsi="Times New Roman"/>
          <w:spacing w:val="-6"/>
          <w:sz w:val="24"/>
          <w:szCs w:val="24"/>
        </w:rPr>
        <w:t>paydaşlarımızın plan sürecine aktif</w:t>
      </w:r>
      <w:r w:rsidR="00D17F07" w:rsidRPr="00F006AA">
        <w:rPr>
          <w:rFonts w:ascii="Times New Roman" w:hAnsi="Times New Roman"/>
          <w:spacing w:val="-7"/>
          <w:sz w:val="24"/>
          <w:szCs w:val="24"/>
        </w:rPr>
        <w:t xml:space="preserve"> </w:t>
      </w:r>
      <w:r w:rsidR="00D17F07" w:rsidRPr="00F006AA">
        <w:rPr>
          <w:rFonts w:ascii="Times New Roman" w:hAnsi="Times New Roman"/>
          <w:spacing w:val="-6"/>
          <w:sz w:val="24"/>
          <w:szCs w:val="24"/>
        </w:rPr>
        <w:t>katılımını sağlamak üzere paydaş</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anketi, toplantı ve </w:t>
      </w:r>
      <w:r w:rsidR="00D17F07" w:rsidRPr="00F006AA">
        <w:rPr>
          <w:rFonts w:ascii="Times New Roman" w:hAnsi="Times New Roman"/>
          <w:spacing w:val="-8"/>
          <w:sz w:val="24"/>
          <w:szCs w:val="24"/>
        </w:rPr>
        <w:t>görüşmeler</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yapılmıştır.</w:t>
      </w:r>
      <w:r w:rsidR="00D17F07" w:rsidRPr="00F006AA">
        <w:rPr>
          <w:rFonts w:ascii="Times New Roman" w:hAnsi="Times New Roman"/>
          <w:spacing w:val="-3"/>
          <w:sz w:val="24"/>
          <w:szCs w:val="24"/>
        </w:rPr>
        <w:t xml:space="preserve"> </w:t>
      </w:r>
      <w:r w:rsidR="00D17F07" w:rsidRPr="00F006AA">
        <w:rPr>
          <w:rFonts w:ascii="Times New Roman" w:hAnsi="Times New Roman"/>
          <w:spacing w:val="-8"/>
          <w:sz w:val="24"/>
          <w:szCs w:val="24"/>
        </w:rPr>
        <w:t>Durum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analizinin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ardından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geleceğe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yönelim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bölümüne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geçilerek okulumuzun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amaç,</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hedef,</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gösterge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stratejileri</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belirlenmiştir.</w:t>
      </w:r>
      <w:r w:rsidR="00D067B1" w:rsidRPr="00F006AA">
        <w:rPr>
          <w:rFonts w:ascii="Times New Roman" w:hAnsi="Times New Roman"/>
          <w:sz w:val="24"/>
          <w:szCs w:val="24"/>
        </w:rPr>
        <w:t xml:space="preserve"> Kamu kurumlarında stratejik planlamanın hazırlanması gerekliliği ile kamu ihtiyaçları ve bu ihtiyaçlar için kullanılacak olan kamu kaynaklarının etkin ve ekonomik kullanımı söz konusudur. Kamu idarelerinin faaliyetlerini planlı bir şekilde yerine getirmeleri önem arz etmektedir. Kurum için yol haritası olacak olan stratejik planlama, kurumun mevcut durumunu analiz ederken sahip olduğu güçlü yanlar ile zayıf yanları ve dış çevredeki fırsat ile tehditleri de ortaya koyar. Üst politika belgeleri ve mevzuat analizleri yaparak öncelik, kapsam ve hedeflerini belirler. Stratejik planın başarısı, kurum çalışanlarının planı benimseme ve uygulama noktasında özverili çalışmaları ile kurumun mevcut kaynaklarını belirlenen hedefleri gerçekleştirme doğrultusunda etkin kullanmasıyla doğru orantılıdır. Stratejik planlama; kamu mali yönetimine etkinlik kazandırırken diğer yandan da kurumsal kültür ve kimliğin gelişimine destek olacaktır. Kurumların uzun dönemli bir vizyona sahip olmaları ve gerekli stratejileri belirleyerek uygulamaya koymaları, kurum değerlerinin değişen dünyaya ayak uydurabilmesini sağlar. Bu şekilde kurumlar belirledikleri hedefler doğrultusunda yol alacaklardır. Tüm bunların bilinci ile Milli Eğitim Bakanlığı, Ordu İl Millî Eğitim Müdürlüğü, Perşembe İlçe Milli Eğitim Müdürlüğü yasal düzenlemeleri ve üst politika belgelerini dayanak alarak kurumsal kapasitesini daha da geliştirmek, değişen koşullara ayak uydurabilmek, bulunduğu noktadan ulaşmayı arzu ettiği noktaya varmak için 2024-2028 Stratejik Planını hazırlamıştır.  </w:t>
      </w:r>
    </w:p>
    <w:p w:rsidR="006D5375" w:rsidRDefault="006D5375">
      <w:pPr>
        <w:spacing w:line="369" w:lineRule="auto"/>
        <w:ind w:left="958" w:right="1012"/>
        <w:jc w:val="both"/>
        <w:rPr>
          <w:i/>
          <w:sz w:val="24"/>
        </w:rPr>
      </w:pPr>
    </w:p>
    <w:p w:rsidR="00970971" w:rsidRPr="00970971" w:rsidRDefault="00BF1328" w:rsidP="00EE3060">
      <w:pPr>
        <w:spacing w:line="372" w:lineRule="auto"/>
        <w:jc w:val="both"/>
      </w:pPr>
      <w:r>
        <w:rPr>
          <w:noProof/>
          <w:lang w:eastAsia="tr-TR"/>
        </w:rPr>
        <w:lastRenderedPageBreak/>
        <w:drawing>
          <wp:anchor distT="0" distB="0" distL="114300" distR="114300" simplePos="0" relativeHeight="251626496" behindDoc="0" locked="0" layoutInCell="1" allowOverlap="1">
            <wp:simplePos x="0" y="0"/>
            <wp:positionH relativeFrom="column">
              <wp:posOffset>-541020</wp:posOffset>
            </wp:positionH>
            <wp:positionV relativeFrom="paragraph">
              <wp:posOffset>-102870</wp:posOffset>
            </wp:positionV>
            <wp:extent cx="10251440" cy="7174865"/>
            <wp:effectExtent l="247650" t="228600" r="226060" b="216535"/>
            <wp:wrapThrough wrapText="bothSides">
              <wp:wrapPolygon edited="0">
                <wp:start x="-522" y="-688"/>
                <wp:lineTo x="-522" y="22252"/>
                <wp:lineTo x="22076" y="22252"/>
                <wp:lineTo x="22076" y="-688"/>
                <wp:lineTo x="-522" y="-688"/>
              </wp:wrapPolygon>
            </wp:wrapThrough>
            <wp:docPr id="16" name="15 Resim" descr="1.BÖLÜ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5).jpg"/>
                    <pic:cNvPicPr/>
                  </pic:nvPicPr>
                  <pic:blipFill>
                    <a:blip r:embed="rId20" cstate="print"/>
                    <a:stretch>
                      <a:fillRect/>
                    </a:stretch>
                  </pic:blipFill>
                  <pic:spPr>
                    <a:xfrm>
                      <a:off x="0" y="0"/>
                      <a:ext cx="10251440" cy="71748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70971" w:rsidRDefault="00774516" w:rsidP="00970971">
      <w:pPr>
        <w:pStyle w:val="Heading2"/>
        <w:tabs>
          <w:tab w:val="left" w:pos="1676"/>
        </w:tabs>
        <w:jc w:val="right"/>
        <w:rPr>
          <w:w w:val="90"/>
        </w:rPr>
      </w:pPr>
      <w:r w:rsidRPr="003B6B1D">
        <w:rPr>
          <w:i/>
          <w:noProof/>
          <w:sz w:val="20"/>
          <w:szCs w:val="24"/>
        </w:rPr>
        <w:lastRenderedPageBreak/>
        <w:pict>
          <v:rect id="_x0000_s2259" style="position:absolute;left:0;text-align:left;margin-left:0;margin-top:0;width:169.35pt;height:537.1pt;rotation:-360;z-index:-25167769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59" inset="28.8pt,7.2pt,14.4pt,7.2pt">
              <w:txbxContent>
                <w:p w:rsidR="00774516" w:rsidRDefault="00774516" w:rsidP="00804C52">
                  <w:pPr>
                    <w:rPr>
                      <w:i/>
                      <w:iCs/>
                      <w:color w:val="B13F9A" w:themeColor="text2"/>
                    </w:rPr>
                  </w:pPr>
                </w:p>
              </w:txbxContent>
            </v:textbox>
            <w10:wrap type="tight" anchorx="margin" anchory="margin"/>
          </v:rect>
        </w:pict>
      </w:r>
    </w:p>
    <w:p w:rsidR="00BF4F84" w:rsidRPr="00F006AA" w:rsidRDefault="00BF4F84" w:rsidP="00BF1328">
      <w:pPr>
        <w:pStyle w:val="Heading2"/>
        <w:ind w:left="-993" w:right="-1242" w:firstLine="0"/>
        <w:rPr>
          <w:rFonts w:ascii="Caladea" w:hAnsi="Caladea"/>
          <w:sz w:val="24"/>
          <w:szCs w:val="24"/>
        </w:rPr>
      </w:pPr>
      <w:r>
        <w:rPr>
          <w:w w:val="90"/>
        </w:rPr>
        <w:tab/>
      </w:r>
    </w:p>
    <w:p w:rsidR="00F03736" w:rsidRPr="00F006AA" w:rsidRDefault="00F006AA" w:rsidP="00C26011">
      <w:pPr>
        <w:pStyle w:val="AralkYok"/>
        <w:tabs>
          <w:tab w:val="left" w:pos="2268"/>
        </w:tabs>
        <w:spacing w:line="360" w:lineRule="auto"/>
        <w:ind w:left="1134" w:hanging="1134"/>
        <w:rPr>
          <w:rFonts w:ascii="Times New Roman" w:hAnsi="Times New Roman"/>
          <w:sz w:val="24"/>
          <w:szCs w:val="24"/>
        </w:rPr>
      </w:pPr>
      <w:r w:rsidRPr="00817020">
        <w:rPr>
          <w:rFonts w:ascii="Times New Roman" w:hAnsi="Times New Roman"/>
          <w:i/>
          <w:sz w:val="24"/>
          <w:szCs w:val="24"/>
        </w:rPr>
        <w:t xml:space="preserve">             </w:t>
      </w:r>
      <w:r w:rsidR="00F03736" w:rsidRPr="00F006AA">
        <w:rPr>
          <w:rFonts w:ascii="Times New Roman" w:hAnsi="Times New Roman"/>
          <w:sz w:val="24"/>
          <w:szCs w:val="24"/>
        </w:rPr>
        <w:t>Kırlı İlkokulu Müdürlüğü’nün geleceğe yönelik amaç, hedef ve stratejiler geliştirebilme</w:t>
      </w:r>
      <w:r w:rsidR="00F03736" w:rsidRPr="00F006AA">
        <w:rPr>
          <w:rFonts w:ascii="Times New Roman" w:hAnsi="Times New Roman"/>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F03736" w:rsidRPr="00F006AA">
        <w:rPr>
          <w:rFonts w:ascii="Times New Roman" w:hAnsi="Times New Roman"/>
          <w:sz w:val="24"/>
          <w:szCs w:val="24"/>
        </w:rPr>
        <w:softHyphen/>
        <w:t>nun değerlendirildiği durum analizi bölümünde kurumsal tarihçe, uygulanmakta olan stratejik planın değerlendirilmesi, mevzuat ana</w:t>
      </w:r>
      <w:r w:rsidR="00F03736" w:rsidRPr="00F006AA">
        <w:rPr>
          <w:rFonts w:ascii="Times New Roman" w:hAnsi="Times New Roman"/>
          <w:sz w:val="24"/>
          <w:szCs w:val="24"/>
        </w:rPr>
        <w:softHyphen/>
        <w:t>lizi, üst politika belgeleri analizi, faaliyet alanları ile ürün ve hizmet</w:t>
      </w:r>
      <w:r w:rsidR="00F03736" w:rsidRPr="00F006AA">
        <w:rPr>
          <w:rFonts w:ascii="Times New Roman" w:hAnsi="Times New Roman"/>
          <w:sz w:val="24"/>
          <w:szCs w:val="24"/>
        </w:rPr>
        <w:softHyphen/>
        <w:t>lerin belirlenmesi, paydaş, kuruluş içi, PESTLE ve GZFT analizleri</w:t>
      </w:r>
      <w:r w:rsidR="00F03736" w:rsidRPr="00F006AA">
        <w:rPr>
          <w:rFonts w:ascii="Times New Roman" w:hAnsi="Times New Roman"/>
          <w:sz w:val="24"/>
          <w:szCs w:val="24"/>
        </w:rPr>
        <w:softHyphen/>
        <w:t>ne özet olarak yer verilmiştir.</w:t>
      </w:r>
      <w:r w:rsidRPr="00F006AA">
        <w:rPr>
          <w:rFonts w:ascii="Times New Roman" w:hAnsi="Times New Roman"/>
          <w:sz w:val="24"/>
          <w:szCs w:val="24"/>
        </w:rPr>
        <w:t xml:space="preserve"> </w:t>
      </w:r>
      <w:r w:rsidR="00F03736" w:rsidRPr="00F006AA">
        <w:rPr>
          <w:rFonts w:ascii="Times New Roman" w:hAnsi="Times New Roman"/>
          <w:sz w:val="24"/>
          <w:szCs w:val="24"/>
        </w:rPr>
        <w:t>Bakanlığın geleceğe yönelik amaç, hedef ve stratejiler geliştirebilmesi ve karar alma süreçlerine rehberlik edebilmesi için mevcut durumda hangi kaynaklara sahip olduğu, geçmiş dönemlerdeki başarıları, hangi alanlarda hedeflerine ulaştığı ya da ulaşmadığı; ulaşamadı ise bunların nedenleri, hangi yönlerinin gelişmeye açık olduğu, kontrolü dışındaki olumlu ya da olumsuz gelişmelerin neler olduğunun değerlendirildiği durum analizi bölümünde;</w:t>
      </w:r>
    </w:p>
    <w:p w:rsidR="00F03736" w:rsidRPr="00F006AA" w:rsidRDefault="00F03736" w:rsidP="00F006AA">
      <w:pPr>
        <w:pStyle w:val="AralkYok"/>
        <w:ind w:left="1134" w:hanging="1134"/>
        <w:rPr>
          <w:rFonts w:ascii="Times New Roman" w:hAnsi="Times New Roman"/>
          <w:sz w:val="24"/>
          <w:szCs w:val="24"/>
        </w:rPr>
      </w:pPr>
    </w:p>
    <w:p w:rsidR="006D5375" w:rsidRPr="00BF4F84" w:rsidRDefault="00D17F07" w:rsidP="00D85637">
      <w:pPr>
        <w:pStyle w:val="ListeParagraf"/>
        <w:numPr>
          <w:ilvl w:val="0"/>
          <w:numId w:val="5"/>
        </w:numPr>
        <w:tabs>
          <w:tab w:val="left" w:pos="1678"/>
        </w:tabs>
        <w:spacing w:before="0" w:line="288" w:lineRule="exact"/>
        <w:rPr>
          <w:rFonts w:ascii="Times New Roman" w:hAnsi="Times New Roman" w:cs="Times New Roman"/>
          <w:i/>
          <w:sz w:val="24"/>
        </w:rPr>
      </w:pPr>
      <w:r w:rsidRPr="00BF4F84">
        <w:rPr>
          <w:rFonts w:ascii="Times New Roman" w:hAnsi="Times New Roman" w:cs="Times New Roman"/>
          <w:i/>
          <w:w w:val="90"/>
          <w:sz w:val="24"/>
        </w:rPr>
        <w:t>Kurumsal</w:t>
      </w:r>
      <w:r w:rsidRPr="00BF4F84">
        <w:rPr>
          <w:rFonts w:ascii="Times New Roman" w:hAnsi="Times New Roman" w:cs="Times New Roman"/>
          <w:i/>
          <w:spacing w:val="-3"/>
          <w:w w:val="90"/>
          <w:sz w:val="24"/>
        </w:rPr>
        <w:t xml:space="preserve"> </w:t>
      </w:r>
      <w:r w:rsidRPr="00BF4F84">
        <w:rPr>
          <w:rFonts w:ascii="Times New Roman" w:hAnsi="Times New Roman" w:cs="Times New Roman"/>
          <w:i/>
          <w:spacing w:val="-2"/>
          <w:sz w:val="24"/>
        </w:rPr>
        <w:t>tarihçe</w:t>
      </w:r>
    </w:p>
    <w:p w:rsidR="006D5375" w:rsidRPr="00BF4F84" w:rsidRDefault="00D17F07" w:rsidP="00D85637">
      <w:pPr>
        <w:pStyle w:val="ListeParagraf"/>
        <w:numPr>
          <w:ilvl w:val="0"/>
          <w:numId w:val="5"/>
        </w:numPr>
        <w:tabs>
          <w:tab w:val="left" w:pos="1678"/>
        </w:tabs>
        <w:spacing w:before="138"/>
        <w:rPr>
          <w:rFonts w:ascii="Times New Roman" w:hAnsi="Times New Roman" w:cs="Times New Roman"/>
          <w:i/>
          <w:sz w:val="24"/>
        </w:rPr>
      </w:pPr>
      <w:r w:rsidRPr="00BF4F84">
        <w:rPr>
          <w:rFonts w:ascii="Times New Roman" w:hAnsi="Times New Roman" w:cs="Times New Roman"/>
          <w:i/>
          <w:w w:val="90"/>
          <w:sz w:val="24"/>
        </w:rPr>
        <w:t>Uygulanmakta</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olan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planın</w:t>
      </w:r>
      <w:r w:rsidRPr="00BF4F84">
        <w:rPr>
          <w:rFonts w:ascii="Times New Roman" w:hAnsi="Times New Roman" w:cs="Times New Roman"/>
          <w:i/>
          <w:spacing w:val="-2"/>
          <w:sz w:val="24"/>
        </w:rPr>
        <w:t xml:space="preserve"> </w:t>
      </w:r>
      <w:r w:rsidRPr="00BF4F84">
        <w:rPr>
          <w:rFonts w:ascii="Times New Roman" w:hAnsi="Times New Roman" w:cs="Times New Roman"/>
          <w:i/>
          <w:spacing w:val="-2"/>
          <w:w w:val="90"/>
          <w:sz w:val="24"/>
        </w:rPr>
        <w:t>değerlendirilmesi</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Mevzuat</w:t>
      </w:r>
      <w:r w:rsidRPr="00BF4F84">
        <w:rPr>
          <w:rFonts w:ascii="Times New Roman" w:hAnsi="Times New Roman" w:cs="Times New Roman"/>
          <w:i/>
          <w:spacing w:val="3"/>
          <w:sz w:val="24"/>
        </w:rPr>
        <w:t xml:space="preserve"> </w:t>
      </w:r>
      <w:r w:rsidRPr="00BF4F84">
        <w:rPr>
          <w:rFonts w:ascii="Times New Roman" w:hAnsi="Times New Roman" w:cs="Times New Roman"/>
          <w:i/>
          <w:spacing w:val="-2"/>
          <w:sz w:val="24"/>
        </w:rPr>
        <w:t>analizi</w:t>
      </w:r>
    </w:p>
    <w:p w:rsidR="006D5375" w:rsidRPr="00BF4F84" w:rsidRDefault="00D17F07" w:rsidP="00D85637">
      <w:pPr>
        <w:pStyle w:val="ListeParagraf"/>
        <w:numPr>
          <w:ilvl w:val="0"/>
          <w:numId w:val="5"/>
        </w:numPr>
        <w:tabs>
          <w:tab w:val="left" w:pos="1678"/>
        </w:tabs>
        <w:spacing w:before="143"/>
        <w:rPr>
          <w:rFonts w:ascii="Times New Roman" w:hAnsi="Times New Roman" w:cs="Times New Roman"/>
          <w:i/>
          <w:sz w:val="24"/>
        </w:rPr>
      </w:pPr>
      <w:r w:rsidRPr="00BF4F84">
        <w:rPr>
          <w:rFonts w:ascii="Times New Roman" w:hAnsi="Times New Roman" w:cs="Times New Roman"/>
          <w:i/>
          <w:w w:val="90"/>
          <w:sz w:val="24"/>
        </w:rPr>
        <w:t>Üst</w:t>
      </w:r>
      <w:r w:rsidRPr="00BF4F84">
        <w:rPr>
          <w:rFonts w:ascii="Times New Roman" w:hAnsi="Times New Roman" w:cs="Times New Roman"/>
          <w:i/>
          <w:spacing w:val="7"/>
          <w:sz w:val="24"/>
        </w:rPr>
        <w:t xml:space="preserve"> </w:t>
      </w:r>
      <w:r w:rsidRPr="00BF4F84">
        <w:rPr>
          <w:rFonts w:ascii="Times New Roman" w:hAnsi="Times New Roman" w:cs="Times New Roman"/>
          <w:i/>
          <w:w w:val="90"/>
          <w:sz w:val="24"/>
        </w:rPr>
        <w:t>politika</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belgelerinin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Faaliyet</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alanları</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ürün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hizmetlerin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belirlenmesi</w:t>
      </w:r>
    </w:p>
    <w:p w:rsidR="006D5375" w:rsidRPr="00BF4F84" w:rsidRDefault="00D17F07" w:rsidP="00D85637">
      <w:pPr>
        <w:pStyle w:val="ListeParagraf"/>
        <w:numPr>
          <w:ilvl w:val="0"/>
          <w:numId w:val="5"/>
        </w:numPr>
        <w:tabs>
          <w:tab w:val="left" w:pos="1678"/>
        </w:tabs>
        <w:spacing w:before="141"/>
        <w:rPr>
          <w:rFonts w:ascii="Times New Roman" w:hAnsi="Times New Roman" w:cs="Times New Roman"/>
          <w:i/>
          <w:sz w:val="24"/>
        </w:rPr>
      </w:pPr>
      <w:r w:rsidRPr="00BF4F84">
        <w:rPr>
          <w:rFonts w:ascii="Times New Roman" w:hAnsi="Times New Roman" w:cs="Times New Roman"/>
          <w:i/>
          <w:w w:val="85"/>
          <w:sz w:val="24"/>
        </w:rPr>
        <w:t>Paydaş</w:t>
      </w:r>
      <w:r w:rsidRPr="00BF4F84">
        <w:rPr>
          <w:rFonts w:ascii="Times New Roman" w:hAnsi="Times New Roman" w:cs="Times New Roman"/>
          <w:i/>
          <w:spacing w:val="25"/>
          <w:sz w:val="24"/>
        </w:rPr>
        <w:t xml:space="preserve"> </w:t>
      </w:r>
      <w:r w:rsidRPr="00BF4F84">
        <w:rPr>
          <w:rFonts w:ascii="Times New Roman" w:hAnsi="Times New Roman" w:cs="Times New Roman"/>
          <w:i/>
          <w:spacing w:val="-2"/>
          <w:sz w:val="24"/>
        </w:rPr>
        <w:t>analizi</w:t>
      </w:r>
    </w:p>
    <w:p w:rsidR="006D5375" w:rsidRPr="00BF4F84" w:rsidRDefault="00D17F07" w:rsidP="00D85637">
      <w:pPr>
        <w:pStyle w:val="ListeParagraf"/>
        <w:numPr>
          <w:ilvl w:val="0"/>
          <w:numId w:val="5"/>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Kuruluş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içi</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D85637">
      <w:pPr>
        <w:pStyle w:val="ListeParagraf"/>
        <w:numPr>
          <w:ilvl w:val="0"/>
          <w:numId w:val="5"/>
        </w:numPr>
        <w:tabs>
          <w:tab w:val="left" w:pos="1678"/>
        </w:tabs>
        <w:spacing w:before="141"/>
        <w:rPr>
          <w:rFonts w:ascii="Times New Roman" w:hAnsi="Times New Roman" w:cs="Times New Roman"/>
          <w:i/>
          <w:sz w:val="24"/>
        </w:rPr>
      </w:pPr>
      <w:r w:rsidRPr="00BF4F84">
        <w:rPr>
          <w:rFonts w:ascii="Times New Roman" w:hAnsi="Times New Roman" w:cs="Times New Roman"/>
          <w:i/>
          <w:w w:val="90"/>
          <w:sz w:val="24"/>
        </w:rPr>
        <w:t>Dış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çevre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analizi</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(Politik,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ekonomik,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sosyal,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teknolojik,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yasal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çevresel</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Güçlü</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zayıf</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yönler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fırsatlar</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tehditler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(GZFT)</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D85637">
      <w:pPr>
        <w:pStyle w:val="ListeParagraf"/>
        <w:numPr>
          <w:ilvl w:val="0"/>
          <w:numId w:val="5"/>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Tespit</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ihtiyaçların</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belirlenmesi</w:t>
      </w:r>
    </w:p>
    <w:p w:rsidR="006D5375" w:rsidRDefault="006D5375">
      <w:pPr>
        <w:spacing w:line="247" w:lineRule="auto"/>
        <w:jc w:val="both"/>
      </w:pPr>
    </w:p>
    <w:p w:rsidR="00970971" w:rsidRDefault="00970971">
      <w:pPr>
        <w:spacing w:line="247" w:lineRule="auto"/>
        <w:jc w:val="both"/>
      </w:pPr>
    </w:p>
    <w:p w:rsidR="00970971" w:rsidRDefault="00970971">
      <w:pPr>
        <w:spacing w:line="247" w:lineRule="auto"/>
        <w:jc w:val="both"/>
      </w:pPr>
    </w:p>
    <w:p w:rsidR="00970971" w:rsidRDefault="00970971">
      <w:pPr>
        <w:spacing w:line="247" w:lineRule="auto"/>
        <w:jc w:val="both"/>
      </w:pPr>
    </w:p>
    <w:p w:rsidR="00BF1328" w:rsidRDefault="00774516">
      <w:pPr>
        <w:spacing w:line="247" w:lineRule="auto"/>
        <w:jc w:val="both"/>
      </w:pPr>
      <w:r w:rsidRPr="003B6B1D">
        <w:rPr>
          <w:rFonts w:ascii="Times New Roman" w:hAnsi="Times New Roman" w:cs="Times New Roman"/>
          <w:b/>
          <w:noProof/>
          <w:sz w:val="20"/>
        </w:rPr>
        <w:lastRenderedPageBreak/>
        <w:pict>
          <v:rect id="_x0000_s2260" style="position:absolute;left:0;text-align:left;margin-left:0;margin-top:0;width:173.75pt;height:535.3pt;rotation:-360;z-index:-25167667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0" inset="28.8pt,7.2pt,14.4pt,7.2pt">
              <w:txbxContent>
                <w:p w:rsidR="00774516" w:rsidRDefault="00774516" w:rsidP="00804C52">
                  <w:pPr>
                    <w:rPr>
                      <w:i/>
                      <w:iCs/>
                      <w:color w:val="B13F9A" w:themeColor="text2"/>
                    </w:rPr>
                  </w:pPr>
                </w:p>
              </w:txbxContent>
            </v:textbox>
            <w10:wrap type="tight" anchorx="margin" anchory="margin"/>
          </v:rect>
        </w:pict>
      </w:r>
    </w:p>
    <w:p w:rsidR="00BF1328" w:rsidRDefault="00BF1328">
      <w:pPr>
        <w:spacing w:line="247" w:lineRule="auto"/>
        <w:jc w:val="both"/>
      </w:pPr>
    </w:p>
    <w:p w:rsidR="00BF1328" w:rsidRDefault="00BF1328">
      <w:pPr>
        <w:spacing w:line="247" w:lineRule="auto"/>
        <w:jc w:val="both"/>
      </w:pPr>
    </w:p>
    <w:p w:rsidR="006D5375" w:rsidRDefault="003B6B1D" w:rsidP="00127161">
      <w:pPr>
        <w:pStyle w:val="Heading3"/>
        <w:tabs>
          <w:tab w:val="left" w:pos="1553"/>
        </w:tabs>
        <w:ind w:left="1146" w:firstLine="0"/>
      </w:pPr>
      <w:r w:rsidRPr="003B6B1D">
        <w:rPr>
          <w:noProof/>
          <w:color w:val="FF0000"/>
          <w:lang w:eastAsia="tr-TR"/>
        </w:rPr>
        <w:pict>
          <v:shape id="_x0000_s2272" type="#_x0000_t202" style="position:absolute;left:0;text-align:left;margin-left:132.55pt;margin-top:0;width:293.05pt;height:33.5pt;z-index:251649024">
            <v:shadow on="t" color="#fbb3b3" opacity=".5" offset="-6pt,-6pt"/>
            <v:textbox style="mso-next-textbox:#_x0000_s2272">
              <w:txbxContent>
                <w:p w:rsidR="00774516" w:rsidRPr="00127161" w:rsidRDefault="00774516" w:rsidP="00127161">
                  <w:pPr>
                    <w:jc w:val="center"/>
                    <w:rPr>
                      <w:rFonts w:ascii="Times New Roman" w:hAnsi="Times New Roman" w:cs="Times New Roman"/>
                      <w:b/>
                      <w:color w:val="FF0000"/>
                      <w:sz w:val="32"/>
                      <w:szCs w:val="32"/>
                    </w:rPr>
                  </w:pPr>
                  <w:r w:rsidRPr="00127161">
                    <w:rPr>
                      <w:rFonts w:ascii="Times New Roman" w:hAnsi="Times New Roman" w:cs="Times New Roman"/>
                      <w:b/>
                      <w:color w:val="FF0000"/>
                      <w:sz w:val="32"/>
                      <w:szCs w:val="32"/>
                    </w:rPr>
                    <w:t>2.1. Kurumsal Tarihçe</w:t>
                  </w:r>
                </w:p>
              </w:txbxContent>
            </v:textbox>
          </v:shape>
        </w:pict>
      </w:r>
    </w:p>
    <w:p w:rsidR="00127161" w:rsidRDefault="00127161" w:rsidP="00127161">
      <w:pPr>
        <w:pStyle w:val="Heading3"/>
        <w:tabs>
          <w:tab w:val="left" w:pos="1553"/>
        </w:tabs>
        <w:ind w:left="1146" w:firstLine="0"/>
      </w:pPr>
    </w:p>
    <w:p w:rsidR="00CC4283" w:rsidRDefault="00F54DC1" w:rsidP="00CC4283">
      <w:pPr>
        <w:spacing w:line="360" w:lineRule="auto"/>
        <w:ind w:left="993" w:hanging="567"/>
        <w:jc w:val="center"/>
        <w:rPr>
          <w:rFonts w:ascii="Times New Roman" w:hAnsi="Times New Roman" w:cs="Times New Roman"/>
          <w:b/>
          <w:sz w:val="24"/>
        </w:rPr>
      </w:pPr>
      <w:r w:rsidRPr="003E1E5E">
        <w:rPr>
          <w:rFonts w:ascii="Times New Roman" w:hAnsi="Times New Roman" w:cs="Times New Roman"/>
          <w:b/>
          <w:sz w:val="24"/>
        </w:rPr>
        <w:t>KIRLI İLKOKUL</w:t>
      </w:r>
      <w:r>
        <w:rPr>
          <w:rFonts w:ascii="Times New Roman" w:hAnsi="Times New Roman" w:cs="Times New Roman"/>
          <w:b/>
          <w:sz w:val="24"/>
        </w:rPr>
        <w:t>U</w:t>
      </w:r>
      <w:r w:rsidRPr="003E1E5E">
        <w:rPr>
          <w:rFonts w:ascii="Times New Roman" w:hAnsi="Times New Roman" w:cs="Times New Roman"/>
          <w:b/>
          <w:sz w:val="24"/>
        </w:rPr>
        <w:t xml:space="preserve"> TARİHÇESİ</w:t>
      </w:r>
    </w:p>
    <w:p w:rsidR="00F84645" w:rsidRDefault="00F54DC1" w:rsidP="00C26011">
      <w:pPr>
        <w:spacing w:line="360" w:lineRule="auto"/>
        <w:ind w:firstLine="426"/>
        <w:rPr>
          <w:rFonts w:ascii="Times New Roman" w:hAnsi="Times New Roman" w:cs="Times New Roman"/>
          <w:sz w:val="24"/>
        </w:rPr>
      </w:pPr>
      <w:r w:rsidRPr="003E1E5E">
        <w:rPr>
          <w:rFonts w:ascii="Times New Roman" w:hAnsi="Times New Roman" w:cs="Times New Roman"/>
          <w:sz w:val="24"/>
        </w:rPr>
        <w:t>1985 yılında inşasına başlanılan okulumuz, İlköğretim okulu olarak yaptırılmıştır.Okulumuzun arsa temini Koruma Derneğince sağlanmış olup, daha sonra Milli Eğitim Bakanlığı adına tapu tahsis edilmiştir.</w:t>
      </w:r>
      <w:r w:rsidR="00F84645">
        <w:rPr>
          <w:rFonts w:ascii="Times New Roman" w:hAnsi="Times New Roman" w:cs="Times New Roman"/>
          <w:sz w:val="24"/>
        </w:rPr>
        <w:t xml:space="preserve"> </w:t>
      </w:r>
      <w:r w:rsidRPr="003E1E5E">
        <w:rPr>
          <w:rFonts w:ascii="Times New Roman" w:hAnsi="Times New Roman" w:cs="Times New Roman"/>
          <w:sz w:val="24"/>
        </w:rPr>
        <w:t>Okul binası sadece devlet katkısı ile yapılmıştır. 1986 yılında inşaatı tamamlanan bina teslim alındıktan sonra, Beldemizde mevcut ilk ve ortaokullar birleştirilerek 1986-1987 öğretim yılında “KIRLI İLKÖĞRETİM OKULU” adı altında eğitim-öğretime açılmıştır.</w:t>
      </w:r>
    </w:p>
    <w:p w:rsidR="00F84645" w:rsidRDefault="00F54DC1" w:rsidP="00CC4283">
      <w:pPr>
        <w:tabs>
          <w:tab w:val="left" w:pos="567"/>
        </w:tabs>
        <w:spacing w:line="360" w:lineRule="auto"/>
        <w:ind w:left="567" w:firstLine="709"/>
        <w:jc w:val="both"/>
        <w:rPr>
          <w:rFonts w:ascii="Times New Roman" w:hAnsi="Times New Roman" w:cs="Times New Roman"/>
          <w:sz w:val="24"/>
        </w:rPr>
      </w:pPr>
      <w:r w:rsidRPr="003E1E5E">
        <w:rPr>
          <w:rFonts w:ascii="Times New Roman" w:hAnsi="Times New Roman" w:cs="Times New Roman"/>
          <w:sz w:val="24"/>
        </w:rPr>
        <w:t>2015-2016 Eğitim-öğretim yılı yarıyılında okulumuza Fatih Projesi kapsamında 22 tane akıllı tahta getirilmiş ve tüm sınıflarımıza konulmuştur. İnternet bağlantısı fiber olup hızlı bir şekilde iletişim sağlamaktadır. Tüm öğrenciler sınıflarında öğretmen kontrolünde akti</w:t>
      </w:r>
      <w:r>
        <w:rPr>
          <w:rFonts w:ascii="Times New Roman" w:hAnsi="Times New Roman" w:cs="Times New Roman"/>
          <w:sz w:val="24"/>
        </w:rPr>
        <w:t>f bir şekilde kullanmaktadırlar.</w:t>
      </w:r>
      <w:r w:rsidR="00F84645">
        <w:rPr>
          <w:rFonts w:ascii="Times New Roman" w:hAnsi="Times New Roman" w:cs="Times New Roman"/>
          <w:sz w:val="24"/>
        </w:rPr>
        <w:t xml:space="preserve"> </w:t>
      </w:r>
    </w:p>
    <w:p w:rsidR="00F84645" w:rsidRDefault="00F54DC1" w:rsidP="00CC4283">
      <w:pPr>
        <w:tabs>
          <w:tab w:val="left" w:pos="567"/>
        </w:tabs>
        <w:spacing w:line="360" w:lineRule="auto"/>
        <w:ind w:left="567" w:firstLine="709"/>
        <w:jc w:val="both"/>
        <w:rPr>
          <w:rFonts w:ascii="Times New Roman" w:hAnsi="Times New Roman" w:cs="Times New Roman"/>
          <w:sz w:val="24"/>
        </w:rPr>
      </w:pPr>
      <w:r w:rsidRPr="003E1E5E">
        <w:rPr>
          <w:rFonts w:ascii="Times New Roman" w:hAnsi="Times New Roman" w:cs="Times New Roman"/>
          <w:sz w:val="24"/>
        </w:rPr>
        <w:t>Okulumuz mezunlarından çoğunluğu tahsillerine devam etmiştir. Mezun olanlarından mühendis, öğretmen, avukat, doktor, komiser, subay ve astsubay, genel idare ve yardımcı hizmetler sınıflarında görev yapan kadrolarında yerlerini almışlardır.</w:t>
      </w:r>
      <w:r w:rsidR="00F84645">
        <w:rPr>
          <w:rFonts w:ascii="Times New Roman" w:hAnsi="Times New Roman" w:cs="Times New Roman"/>
          <w:sz w:val="24"/>
        </w:rPr>
        <w:t xml:space="preserve"> </w:t>
      </w:r>
      <w:r w:rsidRPr="003E1E5E">
        <w:rPr>
          <w:rFonts w:ascii="Times New Roman" w:hAnsi="Times New Roman" w:cs="Times New Roman"/>
          <w:sz w:val="24"/>
        </w:rPr>
        <w:t xml:space="preserve">Okulumuz mezunları arasında halen çeşitli meslek liselerinde, fen liselerin de, Anadolu liselerinde ve çeşitli okullarda okuyan öğrencilerimiz vardır. </w:t>
      </w:r>
    </w:p>
    <w:p w:rsidR="00F84645" w:rsidRDefault="00F54DC1" w:rsidP="00CC4283">
      <w:pPr>
        <w:tabs>
          <w:tab w:val="left" w:pos="567"/>
          <w:tab w:val="left" w:pos="14175"/>
        </w:tabs>
        <w:spacing w:line="360" w:lineRule="auto"/>
        <w:ind w:left="567" w:firstLine="709"/>
        <w:jc w:val="both"/>
        <w:rPr>
          <w:rFonts w:ascii="Times New Roman" w:hAnsi="Times New Roman"/>
          <w:sz w:val="24"/>
          <w:szCs w:val="24"/>
        </w:rPr>
      </w:pPr>
      <w:r w:rsidRPr="003E1E5E">
        <w:rPr>
          <w:rFonts w:ascii="Times New Roman" w:hAnsi="Times New Roman" w:cs="Times New Roman"/>
          <w:sz w:val="24"/>
        </w:rPr>
        <w:t xml:space="preserve">Okulumuz 2002 yılında onarıma alınıp altı derslikli ek bina yapılarak okulumuzun ihtiyacı olan sınıflar ve idari odalar hizmete girmiştir. Okulumuz 15 derslikten oluşmaktadır. Okulumuzdaki idari odalar müdür odası, 2 tane müdür yardımcısı odası, öğretmenler odası, çay ocağı odası, arşiv, kütüphane, fen laboratuarı, görsel sanatlar sınıfı, rehberlik odası, toplantı salonu, depo, kız ve erkek soyunma odası, hizmetli odası bulunmaktadır. Ayrıca okul bahçesine 2002 yılında yapılan onarımda bir de ek olarak kapalı spor salonu yapılmıştır. Tüm sportif etkinlikler ve kutlamalar bu salonda yapılmaktadır. </w:t>
      </w:r>
      <w:r w:rsidRPr="00F277C4">
        <w:rPr>
          <w:rFonts w:ascii="Times New Roman" w:hAnsi="Times New Roman"/>
          <w:sz w:val="24"/>
          <w:szCs w:val="24"/>
        </w:rPr>
        <w:t xml:space="preserve">Ayrıca Akıl ve Zeka Oyunları Atölyesi, Robotik ve Kodlama Atölyesi </w:t>
      </w:r>
      <w:r w:rsidR="00F277C4" w:rsidRPr="00F277C4">
        <w:rPr>
          <w:rFonts w:ascii="Times New Roman" w:hAnsi="Times New Roman"/>
          <w:sz w:val="24"/>
          <w:szCs w:val="24"/>
        </w:rPr>
        <w:t xml:space="preserve">ve Matematik Atölyesi </w:t>
      </w:r>
      <w:r w:rsidRPr="00F277C4">
        <w:rPr>
          <w:rFonts w:ascii="Times New Roman" w:hAnsi="Times New Roman"/>
          <w:sz w:val="24"/>
          <w:szCs w:val="24"/>
        </w:rPr>
        <w:t xml:space="preserve">vardır. </w:t>
      </w:r>
    </w:p>
    <w:p w:rsidR="00F54DC1" w:rsidRPr="00F277C4" w:rsidRDefault="00F277C4" w:rsidP="00CC4283">
      <w:pPr>
        <w:tabs>
          <w:tab w:val="left" w:pos="567"/>
          <w:tab w:val="left" w:pos="14175"/>
        </w:tabs>
        <w:spacing w:line="360" w:lineRule="auto"/>
        <w:ind w:left="567" w:firstLine="709"/>
        <w:jc w:val="both"/>
        <w:rPr>
          <w:rFonts w:ascii="Times New Roman" w:hAnsi="Times New Roman"/>
          <w:sz w:val="24"/>
          <w:szCs w:val="24"/>
        </w:rPr>
      </w:pPr>
      <w:r w:rsidRPr="003E1E5E">
        <w:rPr>
          <w:rFonts w:ascii="Times New Roman" w:hAnsi="Times New Roman" w:cs="Times New Roman"/>
          <w:sz w:val="24"/>
        </w:rPr>
        <w:t>Okulumuz kaloriferli ısıtma sistemi olup 2017 yaz tatilinde kalorifer kazanı değiştirilerek otomatik kazan yaptırılmıştır.</w:t>
      </w:r>
      <w:r>
        <w:rPr>
          <w:rFonts w:ascii="Times New Roman" w:hAnsi="Times New Roman"/>
          <w:sz w:val="24"/>
          <w:szCs w:val="24"/>
        </w:rPr>
        <w:t xml:space="preserve"> </w:t>
      </w:r>
      <w:r w:rsidR="00F84645">
        <w:rPr>
          <w:rFonts w:ascii="Times New Roman" w:hAnsi="Times New Roman"/>
          <w:sz w:val="24"/>
          <w:szCs w:val="24"/>
        </w:rPr>
        <w:t>Kurumumuz Kırlı Ortao</w:t>
      </w:r>
      <w:r w:rsidR="00F54DC1" w:rsidRPr="00F277C4">
        <w:rPr>
          <w:rFonts w:ascii="Times New Roman" w:hAnsi="Times New Roman"/>
          <w:sz w:val="24"/>
          <w:szCs w:val="24"/>
        </w:rPr>
        <w:t>kulu ile birlikte aynı binada eğitim öğretime devam etmektedir.</w:t>
      </w:r>
    </w:p>
    <w:p w:rsidR="00F54DC1" w:rsidRDefault="00774516" w:rsidP="00F54DC1">
      <w:pPr>
        <w:tabs>
          <w:tab w:val="left" w:pos="993"/>
        </w:tabs>
        <w:spacing w:after="120"/>
        <w:ind w:left="993" w:hanging="993"/>
        <w:jc w:val="both"/>
        <w:rPr>
          <w:rFonts w:ascii="Times New Roman" w:hAnsi="Times New Roman" w:cs="Times New Roman"/>
          <w:sz w:val="24"/>
        </w:rPr>
      </w:pPr>
      <w:r w:rsidRPr="003B6B1D">
        <w:rPr>
          <w:rFonts w:ascii="Times New Roman" w:hAnsi="Times New Roman" w:cs="Times New Roman"/>
          <w:b/>
          <w:noProof/>
          <w:sz w:val="20"/>
        </w:rPr>
        <w:lastRenderedPageBreak/>
        <w:pict>
          <v:rect id="_x0000_s2261" style="position:absolute;left:0;text-align:left;margin-left:0;margin-top:0;width:173.75pt;height:534.25pt;rotation:-360;z-index:-25167564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1" inset="28.8pt,7.2pt,14.4pt,7.2pt">
              <w:txbxContent>
                <w:p w:rsidR="00774516" w:rsidRDefault="00774516" w:rsidP="00804C52">
                  <w:pPr>
                    <w:rPr>
                      <w:i/>
                      <w:iCs/>
                      <w:color w:val="B13F9A" w:themeColor="text2"/>
                    </w:rPr>
                  </w:pPr>
                </w:p>
              </w:txbxContent>
            </v:textbox>
            <w10:wrap type="tight" anchorx="margin" anchory="margin"/>
          </v:rect>
        </w:pict>
      </w:r>
    </w:p>
    <w:p w:rsidR="00C45740" w:rsidRDefault="003B6B1D">
      <w:pPr>
        <w:pStyle w:val="GvdeMetni"/>
        <w:spacing w:before="60"/>
      </w:pPr>
      <w:r>
        <w:rPr>
          <w:noProof/>
          <w:lang w:eastAsia="tr-TR"/>
        </w:rPr>
        <w:pict>
          <v:shape id="_x0000_s2277" type="#_x0000_t202" style="position:absolute;margin-left:89.4pt;margin-top:9.1pt;width:351.8pt;height:50.7pt;z-index:251654144">
            <v:shadow on="t" color="#fbb3b3" opacity=".5" offset="-6pt,-6pt"/>
            <v:textbox style="mso-next-textbox:#_x0000_s2277">
              <w:txbxContent>
                <w:p w:rsidR="00774516" w:rsidRPr="00BF4F84" w:rsidRDefault="00774516" w:rsidP="00D108E5">
                  <w:pPr>
                    <w:pStyle w:val="Heading3"/>
                    <w:tabs>
                      <w:tab w:val="left" w:pos="1701"/>
                    </w:tabs>
                    <w:spacing w:before="0" w:after="120" w:line="276" w:lineRule="auto"/>
                    <w:ind w:left="426" w:right="348" w:firstLine="0"/>
                    <w:rPr>
                      <w:color w:val="FF0000"/>
                    </w:rPr>
                  </w:pPr>
                  <w:r>
                    <w:rPr>
                      <w:color w:val="FF0000"/>
                      <w:spacing w:val="-2"/>
                      <w:w w:val="105"/>
                    </w:rPr>
                    <w:t>2.2.U</w:t>
                  </w:r>
                  <w:r w:rsidRPr="00BF4F84">
                    <w:rPr>
                      <w:color w:val="FF0000"/>
                      <w:spacing w:val="-2"/>
                      <w:w w:val="105"/>
                    </w:rPr>
                    <w:t>ygulanmakta</w:t>
                  </w:r>
                  <w:r w:rsidRPr="00BF4F84">
                    <w:rPr>
                      <w:color w:val="FF0000"/>
                      <w:spacing w:val="-7"/>
                      <w:w w:val="105"/>
                    </w:rPr>
                    <w:t xml:space="preserve"> </w:t>
                  </w:r>
                  <w:r w:rsidRPr="00BF4F84">
                    <w:rPr>
                      <w:color w:val="FF0000"/>
                      <w:spacing w:val="-2"/>
                      <w:w w:val="105"/>
                    </w:rPr>
                    <w:t>Olan</w:t>
                  </w:r>
                  <w:r w:rsidRPr="00BF4F84">
                    <w:rPr>
                      <w:color w:val="FF0000"/>
                      <w:spacing w:val="-5"/>
                      <w:w w:val="105"/>
                    </w:rPr>
                    <w:t xml:space="preserve"> </w:t>
                  </w:r>
                  <w:r w:rsidRPr="00BF4F84">
                    <w:rPr>
                      <w:color w:val="FF0000"/>
                      <w:spacing w:val="-2"/>
                      <w:w w:val="105"/>
                    </w:rPr>
                    <w:t>Stratejik</w:t>
                  </w:r>
                  <w:r w:rsidRPr="00BF4F84">
                    <w:rPr>
                      <w:color w:val="FF0000"/>
                      <w:spacing w:val="-3"/>
                      <w:w w:val="105"/>
                    </w:rPr>
                    <w:t xml:space="preserve"> </w:t>
                  </w:r>
                  <w:r w:rsidRPr="00BF4F84">
                    <w:rPr>
                      <w:color w:val="FF0000"/>
                      <w:spacing w:val="-2"/>
                      <w:w w:val="105"/>
                    </w:rPr>
                    <w:t>Planın</w:t>
                  </w:r>
                  <w:r w:rsidRPr="00BF4F84">
                    <w:rPr>
                      <w:color w:val="FF0000"/>
                      <w:spacing w:val="-8"/>
                      <w:w w:val="105"/>
                    </w:rPr>
                    <w:t xml:space="preserve"> </w:t>
                  </w:r>
                  <w:r w:rsidRPr="00BF4F84">
                    <w:rPr>
                      <w:color w:val="FF0000"/>
                      <w:spacing w:val="-2"/>
                      <w:w w:val="105"/>
                    </w:rPr>
                    <w:t>Değerlendirilmesi</w:t>
                  </w:r>
                </w:p>
                <w:p w:rsidR="00774516" w:rsidRPr="00127161" w:rsidRDefault="00774516" w:rsidP="00D108E5">
                  <w:pPr>
                    <w:jc w:val="center"/>
                    <w:rPr>
                      <w:rFonts w:ascii="Times New Roman" w:hAnsi="Times New Roman" w:cs="Times New Roman"/>
                      <w:b/>
                      <w:color w:val="FF0000"/>
                      <w:sz w:val="32"/>
                      <w:szCs w:val="32"/>
                    </w:rPr>
                  </w:pPr>
                </w:p>
              </w:txbxContent>
            </v:textbox>
          </v:shape>
        </w:pict>
      </w:r>
    </w:p>
    <w:p w:rsidR="006D5375" w:rsidRPr="00BF4F84" w:rsidRDefault="006D5375" w:rsidP="00D108E5">
      <w:pPr>
        <w:pStyle w:val="Heading3"/>
        <w:tabs>
          <w:tab w:val="left" w:pos="1701"/>
        </w:tabs>
        <w:spacing w:before="0" w:after="120" w:line="276" w:lineRule="auto"/>
        <w:ind w:left="1418" w:right="348" w:firstLine="0"/>
        <w:rPr>
          <w:color w:val="FF0000"/>
        </w:rPr>
      </w:pPr>
    </w:p>
    <w:p w:rsidR="006B79B0" w:rsidRDefault="00C26011" w:rsidP="00BF1328">
      <w:pPr>
        <w:pStyle w:val="Heading3"/>
        <w:tabs>
          <w:tab w:val="left" w:pos="1701"/>
        </w:tabs>
        <w:spacing w:before="0" w:after="120" w:line="276" w:lineRule="auto"/>
        <w:ind w:left="1418" w:right="348" w:firstLine="0"/>
        <w:jc w:val="right"/>
        <w:rPr>
          <w:sz w:val="12"/>
        </w:rPr>
      </w:pPr>
      <w:r>
        <w:rPr>
          <w:sz w:val="12"/>
        </w:rPr>
        <w:tab/>
      </w:r>
    </w:p>
    <w:p w:rsidR="00C26011" w:rsidRPr="006B79B0" w:rsidRDefault="00C26011" w:rsidP="00BF1328">
      <w:pPr>
        <w:pStyle w:val="Heading3"/>
        <w:tabs>
          <w:tab w:val="left" w:pos="1701"/>
        </w:tabs>
        <w:spacing w:before="0" w:after="120" w:line="276" w:lineRule="auto"/>
        <w:ind w:left="1418" w:right="348" w:firstLine="0"/>
        <w:jc w:val="right"/>
        <w:rPr>
          <w:sz w:val="12"/>
        </w:rPr>
      </w:pPr>
    </w:p>
    <w:p w:rsidR="00B4508F" w:rsidRDefault="007D26B7" w:rsidP="00C26011">
      <w:pPr>
        <w:pStyle w:val="GvdeMetni"/>
        <w:spacing w:line="276" w:lineRule="auto"/>
        <w:ind w:left="1440" w:firstLine="720"/>
        <w:rPr>
          <w:rFonts w:ascii="Times New Roman" w:hAnsi="Times New Roman" w:cs="Times New Roman"/>
        </w:rPr>
      </w:pPr>
      <w:r w:rsidRPr="00BF1328">
        <w:rPr>
          <w:rFonts w:ascii="Times New Roman" w:hAnsi="Times New Roman" w:cs="Times New Roman"/>
        </w:rPr>
        <w:t>2019/2023 Stratejik planlamasın da olumuzda gözlemlediğimi</w:t>
      </w:r>
      <w:r w:rsidR="006B79B0" w:rsidRPr="00BF1328">
        <w:rPr>
          <w:rFonts w:ascii="Times New Roman" w:hAnsi="Times New Roman" w:cs="Times New Roman"/>
        </w:rPr>
        <w:t>z gelişim ve sorun alanlarına gö</w:t>
      </w:r>
      <w:r w:rsidRPr="00BF1328">
        <w:rPr>
          <w:rFonts w:ascii="Times New Roman" w:hAnsi="Times New Roman" w:cs="Times New Roman"/>
        </w:rPr>
        <w:t>re belirlenen ‘’Eğitime  ve Öğretime Erişim, Eğitimde Kalite ve Kurumsal Kapasite’’ alanların</w:t>
      </w:r>
      <w:r w:rsidR="00B4508F" w:rsidRPr="00BF1328">
        <w:rPr>
          <w:rFonts w:ascii="Times New Roman" w:hAnsi="Times New Roman" w:cs="Times New Roman"/>
        </w:rPr>
        <w:t>a göre</w:t>
      </w:r>
      <w:r w:rsidRPr="00BF1328">
        <w:rPr>
          <w:rFonts w:ascii="Times New Roman" w:hAnsi="Times New Roman" w:cs="Times New Roman"/>
        </w:rPr>
        <w:t xml:space="preserve"> belirlenen </w:t>
      </w:r>
      <w:r w:rsidR="00B4508F" w:rsidRPr="00BF1328">
        <w:rPr>
          <w:rFonts w:ascii="Times New Roman" w:hAnsi="Times New Roman" w:cs="Times New Roman"/>
        </w:rPr>
        <w:t>üzere üç tema halinde yapılandırılmıştır. Bu  üç tema altında 3  Amaç ,6 hedef bulunmaktadır.</w:t>
      </w:r>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1.2.1.Eğitime  ve Öğretime Erişim :</w:t>
      </w:r>
      <w:r w:rsidRPr="00BF1328">
        <w:rPr>
          <w:rFonts w:ascii="Times New Roman" w:hAnsi="Times New Roman" w:cs="Times New Roman"/>
        </w:rPr>
        <w:t xml:space="preserve"> Kayıt bölgemizde yer alan anasınıfı öğrencilerinin en az bir yıl okul öncesi eğitimi alma oranı %75 ‘ e kadar çıkarılmıştır. Okulumuzun kayıt havzası ulaşımı zorladığı için, taşıma kapsamında olmayan anasınıfı öğrencilerinin okula ulaşımını zorlaştırmıştır. İlkokul kademesindeki çocukların ve kız çocuklarının okullaşma oranlarını %100 olarak gerçekleştirilmiştir. Öğrencilerin uyum ve devamsızlık sorunlarını gideren etkin bir çalışma yürütülmüştür..</w:t>
      </w:r>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1.2.2</w:t>
      </w:r>
      <w:r w:rsidRPr="00BF1328">
        <w:rPr>
          <w:rFonts w:ascii="Times New Roman" w:hAnsi="Times New Roman" w:cs="Times New Roman"/>
          <w:color w:val="C00000"/>
        </w:rPr>
        <w:t xml:space="preserve">.  </w:t>
      </w:r>
      <w:r w:rsidRPr="00BF1328">
        <w:rPr>
          <w:rFonts w:ascii="Times New Roman" w:hAnsi="Times New Roman" w:cs="Times New Roman"/>
          <w:b/>
          <w:color w:val="C00000"/>
        </w:rPr>
        <w:t>Eğitimde Kalite :</w:t>
      </w:r>
      <w:r w:rsidRPr="00BF1328">
        <w:rPr>
          <w:rFonts w:ascii="Times New Roman" w:hAnsi="Times New Roman" w:cs="Times New Roman"/>
          <w:color w:val="C00000"/>
        </w:rPr>
        <w:t xml:space="preserve"> </w:t>
      </w:r>
      <w:r w:rsidRPr="00BF1328">
        <w:rPr>
          <w:rFonts w:ascii="Times New Roman" w:hAnsi="Times New Roman" w:cs="Times New Roman"/>
        </w:rPr>
        <w:t>Öğrenme kazanımlarını takip eden ve velileri de sürece dâhil eden bir yönetim anlayışı ile öğrencilerimizin akademik başarıları ve sosyal faaliyetlere etkin katılımı artırılmıştır. Bilimsel, kültürel, sanatsal ve sportif faaliyetlere katılım noktasında hedefimiz%65 iken  %87,5 oranında ulaşılmıştır.</w:t>
      </w:r>
      <w:r w:rsidR="00600597" w:rsidRPr="00BF1328">
        <w:rPr>
          <w:rFonts w:ascii="Times New Roman" w:hAnsi="Times New Roman" w:cs="Times New Roman"/>
        </w:rPr>
        <w:t xml:space="preserve"> </w:t>
      </w:r>
      <w:r w:rsidRPr="00BF1328">
        <w:rPr>
          <w:rFonts w:ascii="Times New Roman" w:hAnsi="Times New Roman" w:cs="Times New Roman"/>
        </w:rPr>
        <w:t>Öğrenci başına okunan kitap sayısı hedefimiz 13 iken 25 ‘e kadar yükseltilmiştir. Öğrencilerimize iyi bir vatandaş olmaları için gerekli temel bilgi,beceri,davranış ve alışkanlıkları kazandırılmak için gerekli çalışmalar titizlikle yürütülmüştür.</w:t>
      </w:r>
    </w:p>
    <w:p w:rsidR="00BF1328" w:rsidRPr="00BF1328" w:rsidRDefault="00BF1328" w:rsidP="00BF1328">
      <w:pPr>
        <w:pStyle w:val="GvdeMetni"/>
        <w:spacing w:line="276" w:lineRule="auto"/>
        <w:ind w:left="1418"/>
        <w:rPr>
          <w:rFonts w:ascii="Times New Roman" w:hAnsi="Times New Roman" w:cs="Times New Roman"/>
        </w:rPr>
      </w:pPr>
    </w:p>
    <w:p w:rsidR="007D26B7" w:rsidRPr="00BF1328"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1.2.3.</w:t>
      </w:r>
      <w:r w:rsidRPr="00BF1328">
        <w:rPr>
          <w:rFonts w:ascii="Times New Roman" w:hAnsi="Times New Roman" w:cs="Times New Roman"/>
          <w:color w:val="C00000"/>
        </w:rPr>
        <w:t xml:space="preserve"> </w:t>
      </w:r>
      <w:r w:rsidRPr="00BF1328">
        <w:rPr>
          <w:rFonts w:ascii="Times New Roman" w:hAnsi="Times New Roman" w:cs="Times New Roman"/>
          <w:b/>
          <w:color w:val="C00000"/>
        </w:rPr>
        <w:t>Kurumsal Kapasite  :</w:t>
      </w:r>
      <w:r w:rsidRPr="00BF1328">
        <w:rPr>
          <w:rFonts w:ascii="Times New Roman" w:hAnsi="Times New Roman" w:cs="Times New Roman"/>
          <w:color w:val="C00000"/>
        </w:rPr>
        <w:t xml:space="preserve"> </w:t>
      </w:r>
      <w:r w:rsidRPr="00BF1328">
        <w:rPr>
          <w:rFonts w:ascii="Times New Roman" w:hAnsi="Times New Roman" w:cs="Times New Roman"/>
        </w:rPr>
        <w:t>Okulumuzun mali ve fiziksel altyapısı eğitim ve öğretim faaliyetlerinden beklenen sonuçların elde</w:t>
      </w:r>
      <w:r w:rsidR="00276FE4" w:rsidRPr="00BF1328">
        <w:rPr>
          <w:rFonts w:ascii="Times New Roman" w:hAnsi="Times New Roman" w:cs="Times New Roman"/>
        </w:rPr>
        <w:t xml:space="preserve"> </w:t>
      </w:r>
      <w:r w:rsidRPr="00BF1328">
        <w:rPr>
          <w:rFonts w:ascii="Times New Roman" w:hAnsi="Times New Roman" w:cs="Times New Roman"/>
        </w:rPr>
        <w:t>edilmesini temin edecek  biçimde sürdürebilirlik ve verimlilik esasına gore gerçekleştirilmiş olup okulumuzun beşeri,mali,fiziki ve teknolojik unsurları ile  yönetim ve organizasyonu,eğitim ve öğretimin niteliğini ve eğitime erişimi yükseltecek biçimde gerçekleştirilmiştir.</w:t>
      </w:r>
    </w:p>
    <w:p w:rsidR="00B4508F" w:rsidRPr="00BF1328" w:rsidRDefault="00B4508F" w:rsidP="00BF1328">
      <w:pPr>
        <w:pStyle w:val="GvdeMetni"/>
        <w:spacing w:line="276" w:lineRule="auto"/>
        <w:ind w:left="1418"/>
        <w:rPr>
          <w:rFonts w:ascii="Times New Roman" w:hAnsi="Times New Roman" w:cs="Times New Roman"/>
        </w:rPr>
      </w:pPr>
    </w:p>
    <w:p w:rsidR="00B4508F" w:rsidRPr="00BF1328" w:rsidRDefault="00B4508F" w:rsidP="00BF1328">
      <w:pPr>
        <w:pStyle w:val="GvdeMetni"/>
        <w:spacing w:line="276" w:lineRule="auto"/>
        <w:ind w:left="1418"/>
        <w:rPr>
          <w:rFonts w:ascii="Times New Roman" w:hAnsi="Times New Roman" w:cs="Times New Roman"/>
          <w:color w:val="000000"/>
        </w:rPr>
      </w:pPr>
      <w:r w:rsidRPr="00BF1328">
        <w:rPr>
          <w:rFonts w:ascii="Times New Roman" w:hAnsi="Times New Roman" w:cs="Times New Roman"/>
          <w:color w:val="000000"/>
        </w:rPr>
        <w:t>2019-2023 okulumuz Stratejik Planı genel olarak başarılı bir şekilde uygulanmış, belirlenmiş hedef ve performanslar büyük oranda gerçekleştirilmeye çalışılmıştır. Gerçekleştirilemeyen hedefler, sorun alanları ve gelişime açık alanlar olarak değerlendirilmekle beraber bunlara ” 2024-2028 dönemi Stratejik Planında yer alan amaç ve hedeflerde yer verilmiştir.</w:t>
      </w:r>
    </w:p>
    <w:p w:rsidR="00B4508F" w:rsidRPr="00BF1328" w:rsidRDefault="00B4508F" w:rsidP="00BF1328">
      <w:pPr>
        <w:pStyle w:val="GvdeMetni"/>
        <w:spacing w:line="276" w:lineRule="auto"/>
        <w:ind w:left="1418"/>
        <w:rPr>
          <w:rFonts w:ascii="Times New Roman" w:hAnsi="Times New Roman" w:cs="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774516" w:rsidP="006B79B0">
      <w:pPr>
        <w:pStyle w:val="GvdeMetni"/>
        <w:tabs>
          <w:tab w:val="left" w:pos="1701"/>
        </w:tabs>
        <w:spacing w:after="120" w:line="276" w:lineRule="auto"/>
        <w:ind w:left="567" w:right="348" w:firstLine="709"/>
        <w:jc w:val="both"/>
        <w:rPr>
          <w:rFonts w:ascii="Times New Roman" w:hAnsi="Times New Roman"/>
        </w:rPr>
      </w:pPr>
      <w:r w:rsidRPr="003B6B1D">
        <w:rPr>
          <w:rFonts w:ascii="Times New Roman" w:hAnsi="Times New Roman" w:cs="Times New Roman"/>
          <w:b/>
          <w:noProof/>
          <w:sz w:val="20"/>
        </w:rPr>
        <w:lastRenderedPageBreak/>
        <w:pict>
          <v:rect id="_x0000_s2262" style="position:absolute;left:0;text-align:left;margin-left:0;margin-top:0;width:173.75pt;height:538.25pt;rotation:-360;z-index:-25167462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2" inset="28.8pt,7.2pt,14.4pt,7.2pt">
              <w:txbxContent>
                <w:p w:rsidR="00774516" w:rsidRDefault="00774516" w:rsidP="00804C52">
                  <w:pPr>
                    <w:rPr>
                      <w:i/>
                      <w:iCs/>
                      <w:color w:val="B13F9A" w:themeColor="text2"/>
                    </w:rPr>
                  </w:pPr>
                </w:p>
              </w:txbxContent>
            </v:textbox>
            <w10:wrap type="tight" anchorx="margin" anchory="margin"/>
          </v:rect>
        </w:pict>
      </w:r>
    </w:p>
    <w:p w:rsidR="00C45740" w:rsidRDefault="003B6B1D" w:rsidP="006B79B0">
      <w:pPr>
        <w:pStyle w:val="GvdeMetni"/>
        <w:tabs>
          <w:tab w:val="left" w:pos="1701"/>
        </w:tabs>
        <w:spacing w:after="120" w:line="276" w:lineRule="auto"/>
        <w:ind w:left="567" w:right="348" w:firstLine="709"/>
        <w:jc w:val="both"/>
        <w:rPr>
          <w:rFonts w:ascii="Times New Roman" w:hAnsi="Times New Roman"/>
        </w:rPr>
      </w:pPr>
      <w:r>
        <w:rPr>
          <w:rFonts w:ascii="Times New Roman" w:hAnsi="Times New Roman"/>
          <w:noProof/>
          <w:lang w:eastAsia="tr-TR"/>
        </w:rPr>
        <w:pict>
          <v:shape id="_x0000_s2278" type="#_x0000_t202" style="position:absolute;left:0;text-align:left;margin-left:92.2pt;margin-top:8.4pt;width:351.8pt;height:50.7pt;z-index:251655168">
            <v:shadow on="t" color="#fbb3b3" opacity=".5" offset="-6pt,-6pt"/>
            <v:textbox style="mso-next-textbox:#_x0000_s2278">
              <w:txbxContent>
                <w:p w:rsidR="00774516" w:rsidRPr="00BF4F84" w:rsidRDefault="00774516" w:rsidP="00D108E5">
                  <w:pPr>
                    <w:pStyle w:val="Heading3"/>
                    <w:numPr>
                      <w:ilvl w:val="1"/>
                      <w:numId w:val="33"/>
                    </w:numPr>
                    <w:tabs>
                      <w:tab w:val="left" w:pos="1701"/>
                    </w:tabs>
                    <w:spacing w:before="0" w:after="120" w:line="276" w:lineRule="auto"/>
                    <w:ind w:right="348"/>
                    <w:rPr>
                      <w:color w:val="FF0000"/>
                    </w:rPr>
                  </w:pPr>
                  <w:r>
                    <w:rPr>
                      <w:color w:val="FF0000"/>
                      <w:spacing w:val="-2"/>
                      <w:w w:val="105"/>
                    </w:rPr>
                    <w:t>Yasal Yükümlülükler ve Mevzuat Analizi</w:t>
                  </w:r>
                </w:p>
                <w:p w:rsidR="00774516" w:rsidRPr="00127161" w:rsidRDefault="00774516" w:rsidP="00D108E5">
                  <w:pPr>
                    <w:jc w:val="center"/>
                    <w:rPr>
                      <w:rFonts w:ascii="Times New Roman" w:hAnsi="Times New Roman" w:cs="Times New Roman"/>
                      <w:b/>
                      <w:color w:val="FF0000"/>
                      <w:sz w:val="32"/>
                      <w:szCs w:val="32"/>
                    </w:rPr>
                  </w:pPr>
                </w:p>
              </w:txbxContent>
            </v:textbox>
          </v:shape>
        </w:pict>
      </w: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7D26B7" w:rsidRPr="00C26011" w:rsidRDefault="007D26B7" w:rsidP="006B79B0">
      <w:pPr>
        <w:pStyle w:val="Heading3"/>
        <w:tabs>
          <w:tab w:val="left" w:pos="1701"/>
        </w:tabs>
        <w:spacing w:before="0" w:after="120" w:line="276" w:lineRule="auto"/>
        <w:ind w:left="567" w:right="348" w:firstLine="709"/>
        <w:jc w:val="right"/>
        <w:rPr>
          <w:sz w:val="12"/>
        </w:rPr>
      </w:pPr>
    </w:p>
    <w:p w:rsidR="00A643EA" w:rsidRPr="00CC4283" w:rsidRDefault="007D26B7" w:rsidP="00CC4283">
      <w:pPr>
        <w:tabs>
          <w:tab w:val="left" w:pos="1701"/>
        </w:tabs>
        <w:spacing w:line="360" w:lineRule="auto"/>
        <w:ind w:left="567" w:right="348" w:firstLine="709"/>
        <w:rPr>
          <w:rFonts w:ascii="Times New Roman" w:hAnsi="Times New Roman" w:cs="Times New Roman"/>
          <w:color w:val="000000"/>
          <w:sz w:val="24"/>
          <w:szCs w:val="24"/>
        </w:rPr>
      </w:pPr>
      <w:r w:rsidRPr="006F0226">
        <w:rPr>
          <w:rFonts w:ascii="Times New Roman" w:hAnsi="Times New Roman" w:cs="Times New Roman"/>
          <w:sz w:val="24"/>
          <w:szCs w:val="24"/>
        </w:rPr>
        <w:t xml:space="preserve">Okulumuz Milli Eğitim Bakanlığı  Temel Eğitim Genel Müdürlüğüne Bağlı olarak ilkokul kademesinde eğitim-öğretim faaliyetini sürdürmektedir. </w:t>
      </w:r>
      <w:r w:rsidR="001D1CF7" w:rsidRPr="006F0226">
        <w:rPr>
          <w:rFonts w:ascii="Times New Roman" w:hAnsi="Times New Roman" w:cs="Times New Roman"/>
          <w:color w:val="000000"/>
          <w:sz w:val="24"/>
          <w:szCs w:val="24"/>
        </w:rPr>
        <w:t xml:space="preserve">Okulumuzun  yasal yetki, görev ve sorumlulukları, başta T.C. Anayasası olmak üzere </w:t>
      </w:r>
      <w:r w:rsidRPr="006F0226">
        <w:rPr>
          <w:rFonts w:ascii="Times New Roman" w:hAnsi="Times New Roman" w:cs="Times New Roman"/>
          <w:sz w:val="24"/>
          <w:szCs w:val="24"/>
        </w:rPr>
        <w:t xml:space="preserve">1739  Temel Eğitim Kanunu </w:t>
      </w:r>
      <w:r w:rsidR="001D1CF7" w:rsidRPr="006F0226">
        <w:rPr>
          <w:rFonts w:ascii="Times New Roman" w:hAnsi="Times New Roman" w:cs="Times New Roman"/>
          <w:sz w:val="24"/>
          <w:szCs w:val="24"/>
        </w:rPr>
        <w:t>,</w:t>
      </w:r>
      <w:r w:rsidRPr="006F0226">
        <w:rPr>
          <w:rFonts w:ascii="Times New Roman" w:hAnsi="Times New Roman" w:cs="Times New Roman"/>
          <w:sz w:val="24"/>
          <w:szCs w:val="24"/>
        </w:rPr>
        <w:t>Milli  Eğitim Bakanlığı , Eğitim ve Öğretim Çalışmalarının Planlı Yürütülmesine ilişkin mevzuat, yönerge ve yönetmeliklere göre düzenlenmiştir ve yürütülmektedir.</w:t>
      </w:r>
      <w:r w:rsidR="00A643EA" w:rsidRPr="006F0226">
        <w:rPr>
          <w:rFonts w:ascii="Times New Roman" w:hAnsi="Times New Roman" w:cs="Times New Roman"/>
          <w:color w:val="000000"/>
          <w:sz w:val="24"/>
          <w:szCs w:val="24"/>
        </w:rPr>
        <w:t xml:space="preserve"> </w:t>
      </w:r>
      <w:r w:rsidR="001D1CF7" w:rsidRPr="006F0226">
        <w:rPr>
          <w:rFonts w:ascii="Times New Roman" w:hAnsi="Times New Roman" w:cs="Times New Roman"/>
          <w:color w:val="000000"/>
          <w:sz w:val="24"/>
          <w:szCs w:val="24"/>
        </w:rPr>
        <w:t>Okul öncesi, ilk</w:t>
      </w:r>
      <w:r w:rsidR="00A643EA" w:rsidRPr="006F0226">
        <w:rPr>
          <w:rFonts w:ascii="Times New Roman" w:hAnsi="Times New Roman" w:cs="Times New Roman"/>
          <w:color w:val="000000"/>
          <w:sz w:val="24"/>
          <w:szCs w:val="24"/>
        </w:rPr>
        <w:t xml:space="preserve">okul </w:t>
      </w:r>
      <w:r w:rsidR="001D1CF7" w:rsidRPr="006F0226">
        <w:rPr>
          <w:rFonts w:ascii="Times New Roman" w:hAnsi="Times New Roman" w:cs="Times New Roman"/>
          <w:color w:val="000000"/>
          <w:sz w:val="24"/>
          <w:szCs w:val="24"/>
        </w:rPr>
        <w:t xml:space="preserve">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Özel yetenek sahibi kişilerin bu niteliklerini koruyucu ve geliştirici özel eğitim ve öğretim programlarını uygulamak ve uygulanmasını koordine etmek. </w:t>
      </w:r>
      <w:r w:rsidR="00A643EA" w:rsidRPr="006F0226">
        <w:rPr>
          <w:rFonts w:ascii="Times New Roman" w:hAnsi="Times New Roman" w:cs="Times New Roman"/>
          <w:color w:val="000000"/>
          <w:sz w:val="24"/>
          <w:szCs w:val="24"/>
        </w:rPr>
        <w:t>Okulumuzda çalışan</w:t>
      </w:r>
      <w:r w:rsidR="001D1CF7" w:rsidRPr="006F0226">
        <w:rPr>
          <w:rFonts w:ascii="Times New Roman" w:hAnsi="Times New Roman" w:cs="Times New Roman"/>
          <w:color w:val="000000"/>
          <w:sz w:val="24"/>
          <w:szCs w:val="24"/>
        </w:rPr>
        <w:t xml:space="preserve"> yönetici, öğretmen ve çalışanlar için belirlenen performans ölçütlerinin uygulanmasını, öğretim materyallerinin kullanımını, eğitim öğretim programlarının uygulanmasını, öğretmen yeterliliklerini izlemek ve Eğitim öğretim hizmetlerini sunarken; kalkınma planları ve programlarda yer alan politika ve hedefler doğrultusunda kamu kaynaklarının etkili, ekonomik, verimli bir şekilde kullanılmasını, hesap verebilirliği ve malî saydamlığı sağlamak.</w:t>
      </w:r>
      <w:r w:rsidR="00003B49">
        <w:rPr>
          <w:rFonts w:ascii="Times New Roman" w:hAnsi="Times New Roman" w:cs="Times New Roman"/>
          <w:color w:val="000000"/>
          <w:sz w:val="24"/>
          <w:szCs w:val="24"/>
        </w:rPr>
        <w:t xml:space="preserve"> Müdürlüğümüze ait</w:t>
      </w:r>
      <w:r w:rsidR="00A643EA" w:rsidRPr="006F0226">
        <w:rPr>
          <w:rFonts w:ascii="Times New Roman" w:hAnsi="Times New Roman" w:cs="Times New Roman"/>
          <w:color w:val="000000"/>
          <w:sz w:val="24"/>
          <w:szCs w:val="24"/>
        </w:rPr>
        <w:t xml:space="preserve"> bina ve eklentilerinin</w:t>
      </w:r>
      <w:r w:rsidR="001D1CF7" w:rsidRPr="006F0226">
        <w:rPr>
          <w:rFonts w:ascii="Times New Roman" w:hAnsi="Times New Roman" w:cs="Times New Roman"/>
          <w:color w:val="000000"/>
          <w:sz w:val="24"/>
          <w:szCs w:val="24"/>
        </w:rPr>
        <w:t>, çevrenin ihtiyaçlarına ve uygulanacak programların özelliklerine göre yapılması ve donatılmasını sağlayarak eğitim araç ve gereçlerini, gelişen eğitim teknolojisine ve program ve metotlara uygun olarak ilg</w:t>
      </w:r>
      <w:r w:rsidR="00CC4283">
        <w:rPr>
          <w:rFonts w:ascii="Times New Roman" w:hAnsi="Times New Roman" w:cs="Times New Roman"/>
          <w:color w:val="000000"/>
          <w:sz w:val="24"/>
          <w:szCs w:val="24"/>
        </w:rPr>
        <w:t>ililerin yararlanmasına sunmak.</w:t>
      </w:r>
    </w:p>
    <w:p w:rsidR="0044750B" w:rsidRPr="0044750B" w:rsidRDefault="003B6B1D" w:rsidP="0044750B">
      <w:pPr>
        <w:widowControl/>
        <w:autoSpaceDE/>
        <w:autoSpaceDN/>
        <w:spacing w:before="100" w:beforeAutospacing="1" w:after="120" w:line="276" w:lineRule="auto"/>
        <w:ind w:right="854"/>
        <w:contextualSpacing/>
        <w:jc w:val="both"/>
        <w:rPr>
          <w:rFonts w:ascii="Times New Roman" w:hAnsi="Times New Roman" w:cs="Times New Roman"/>
          <w:color w:val="000000"/>
          <w:sz w:val="28"/>
          <w:szCs w:val="28"/>
        </w:rPr>
      </w:pPr>
      <w:r w:rsidRPr="003B6B1D">
        <w:rPr>
          <w:rFonts w:ascii="Times New Roman" w:hAnsi="Times New Roman" w:cs="Times New Roman"/>
          <w:noProof/>
          <w:sz w:val="28"/>
          <w:szCs w:val="28"/>
          <w:lang w:eastAsia="tr-TR"/>
        </w:rPr>
        <w:lastRenderedPageBreak/>
        <w:pict>
          <v:shape id="_x0000_s2279" type="#_x0000_t202" style="position:absolute;left:0;text-align:left;margin-left:105.1pt;margin-top:18.6pt;width:307.3pt;height:41.75pt;z-index:251656192">
            <v:shadow on="t" color="#fbb3b3" opacity=".5" offset="-6pt,-6pt"/>
            <v:textbox style="mso-next-textbox:#_x0000_s2279">
              <w:txbxContent>
                <w:p w:rsidR="00774516" w:rsidRPr="00C26011" w:rsidRDefault="00774516" w:rsidP="00C26011">
                  <w:pPr>
                    <w:pStyle w:val="ListeParagraf"/>
                    <w:tabs>
                      <w:tab w:val="left" w:pos="1678"/>
                    </w:tabs>
                    <w:spacing w:before="143"/>
                    <w:ind w:left="360" w:firstLine="0"/>
                    <w:rPr>
                      <w:rFonts w:ascii="Times New Roman" w:hAnsi="Times New Roman" w:cs="Times New Roman"/>
                      <w:b/>
                      <w:i/>
                    </w:rPr>
                  </w:pPr>
                  <w:r w:rsidRPr="00C26011">
                    <w:rPr>
                      <w:rFonts w:ascii="Times New Roman" w:hAnsi="Times New Roman" w:cs="Times New Roman"/>
                      <w:b/>
                      <w:color w:val="FF0000"/>
                      <w:w w:val="90"/>
                      <w:sz w:val="32"/>
                    </w:rPr>
                    <w:t>2.4. Üst</w:t>
                  </w:r>
                  <w:r w:rsidRPr="00C26011">
                    <w:rPr>
                      <w:rFonts w:ascii="Times New Roman" w:hAnsi="Times New Roman" w:cs="Times New Roman"/>
                      <w:b/>
                      <w:color w:val="FF0000"/>
                      <w:spacing w:val="7"/>
                      <w:sz w:val="32"/>
                    </w:rPr>
                    <w:t xml:space="preserve"> </w:t>
                  </w:r>
                  <w:r w:rsidRPr="00C26011">
                    <w:rPr>
                      <w:rFonts w:ascii="Times New Roman" w:hAnsi="Times New Roman" w:cs="Times New Roman"/>
                      <w:b/>
                      <w:color w:val="FF0000"/>
                      <w:w w:val="90"/>
                      <w:sz w:val="32"/>
                    </w:rPr>
                    <w:t>Politika</w:t>
                  </w:r>
                  <w:r w:rsidRPr="00C26011">
                    <w:rPr>
                      <w:rFonts w:ascii="Times New Roman" w:hAnsi="Times New Roman" w:cs="Times New Roman"/>
                      <w:b/>
                      <w:color w:val="FF0000"/>
                      <w:spacing w:val="5"/>
                      <w:sz w:val="32"/>
                    </w:rPr>
                    <w:t xml:space="preserve"> </w:t>
                  </w:r>
                  <w:r w:rsidRPr="00C26011">
                    <w:rPr>
                      <w:rFonts w:ascii="Times New Roman" w:hAnsi="Times New Roman" w:cs="Times New Roman"/>
                      <w:b/>
                      <w:color w:val="FF0000"/>
                      <w:w w:val="90"/>
                      <w:sz w:val="32"/>
                    </w:rPr>
                    <w:t>Belgelerinin</w:t>
                  </w:r>
                  <w:r w:rsidRPr="00C26011">
                    <w:rPr>
                      <w:rFonts w:ascii="Times New Roman" w:hAnsi="Times New Roman" w:cs="Times New Roman"/>
                      <w:b/>
                      <w:color w:val="FF0000"/>
                      <w:spacing w:val="4"/>
                      <w:sz w:val="32"/>
                    </w:rPr>
                    <w:t xml:space="preserve"> </w:t>
                  </w:r>
                  <w:r w:rsidRPr="00C26011">
                    <w:rPr>
                      <w:rFonts w:ascii="Times New Roman" w:hAnsi="Times New Roman" w:cs="Times New Roman"/>
                      <w:b/>
                      <w:color w:val="FF0000"/>
                      <w:spacing w:val="-2"/>
                      <w:w w:val="90"/>
                      <w:sz w:val="32"/>
                    </w:rPr>
                    <w:t>Analizi</w:t>
                  </w:r>
                </w:p>
              </w:txbxContent>
            </v:textbox>
          </v:shape>
        </w:pict>
      </w:r>
      <w:r w:rsidRPr="003B6B1D">
        <w:rPr>
          <w:rFonts w:ascii="Times New Roman" w:hAnsi="Times New Roman" w:cs="Times New Roman"/>
          <w:noProof/>
          <w:sz w:val="28"/>
          <w:szCs w:val="28"/>
        </w:rPr>
        <w:pict>
          <v:rect id="_x0000_s2263" style="position:absolute;left:0;text-align:left;margin-left:0;margin-top:0;width:173.75pt;height:549pt;rotation:-360;z-index:-25167360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3" inset="28.8pt,7.2pt,14.4pt,7.2pt">
              <w:txbxContent>
                <w:p w:rsidR="00774516" w:rsidRDefault="00774516" w:rsidP="00804C52">
                  <w:pPr>
                    <w:rPr>
                      <w:i/>
                      <w:iCs/>
                      <w:color w:val="B13F9A" w:themeColor="text2"/>
                    </w:rPr>
                  </w:pPr>
                </w:p>
              </w:txbxContent>
            </v:textbox>
            <w10:wrap type="tight" anchorx="margin" anchory="margin"/>
          </v:rect>
        </w:pict>
      </w:r>
    </w:p>
    <w:p w:rsidR="00D108E5" w:rsidRDefault="00D108E5" w:rsidP="00C45740">
      <w:pPr>
        <w:pStyle w:val="Heading3"/>
        <w:spacing w:line="276" w:lineRule="auto"/>
        <w:ind w:left="1701" w:firstLine="426"/>
        <w:rPr>
          <w:b w:val="0"/>
          <w:sz w:val="24"/>
          <w:szCs w:val="24"/>
        </w:rPr>
      </w:pPr>
    </w:p>
    <w:p w:rsidR="00C26011" w:rsidRDefault="00C26011" w:rsidP="00C45740">
      <w:pPr>
        <w:pStyle w:val="Heading3"/>
        <w:spacing w:line="276" w:lineRule="auto"/>
        <w:ind w:left="1701" w:firstLine="426"/>
        <w:rPr>
          <w:b w:val="0"/>
          <w:sz w:val="24"/>
          <w:szCs w:val="24"/>
        </w:rPr>
      </w:pPr>
    </w:p>
    <w:p w:rsidR="006F0226" w:rsidRPr="006F0226" w:rsidRDefault="006F0226" w:rsidP="00C45740">
      <w:pPr>
        <w:pStyle w:val="Heading3"/>
        <w:spacing w:line="276" w:lineRule="auto"/>
        <w:ind w:left="1701" w:firstLine="426"/>
        <w:rPr>
          <w:b w:val="0"/>
          <w:sz w:val="24"/>
          <w:szCs w:val="24"/>
        </w:rPr>
      </w:pPr>
      <w:r w:rsidRPr="006F0226">
        <w:rPr>
          <w:b w:val="0"/>
          <w:sz w:val="24"/>
          <w:szCs w:val="24"/>
        </w:rPr>
        <w:t>Millî Eğitim Bakanlığına görev ve sorumluluk yükleyen politika ve tedbirlerin tespit edilmesi için eğitimle ilgili üst politika belgeleri ayrıntılı olarak incelenmiştir. Üst politika belgeleri</w:t>
      </w:r>
      <w:r>
        <w:rPr>
          <w:b w:val="0"/>
          <w:sz w:val="24"/>
          <w:szCs w:val="24"/>
        </w:rPr>
        <w:t>;</w:t>
      </w:r>
    </w:p>
    <w:p w:rsidR="006B79B0" w:rsidRPr="006B79B0" w:rsidRDefault="006B79B0" w:rsidP="006B79B0">
      <w:pPr>
        <w:pStyle w:val="Heading3"/>
        <w:spacing w:line="276" w:lineRule="auto"/>
        <w:ind w:left="2127" w:firstLine="0"/>
        <w:jc w:val="center"/>
        <w:rPr>
          <w:sz w:val="14"/>
          <w:szCs w:val="24"/>
        </w:rPr>
      </w:pPr>
    </w:p>
    <w:p w:rsidR="007D26B7" w:rsidRPr="006B79B0" w:rsidRDefault="007D26B7" w:rsidP="00D85637">
      <w:pPr>
        <w:pStyle w:val="ListeParagraf"/>
        <w:numPr>
          <w:ilvl w:val="0"/>
          <w:numId w:val="3"/>
        </w:numPr>
        <w:tabs>
          <w:tab w:val="left" w:pos="1678"/>
        </w:tabs>
        <w:spacing w:before="1" w:line="276" w:lineRule="auto"/>
        <w:ind w:left="2127" w:hanging="419"/>
        <w:rPr>
          <w:rFonts w:ascii="Times New Roman" w:hAnsi="Times New Roman" w:cs="Times New Roman"/>
          <w:sz w:val="24"/>
          <w:szCs w:val="24"/>
        </w:rPr>
      </w:pPr>
      <w:r w:rsidRPr="006B79B0">
        <w:rPr>
          <w:rFonts w:ascii="Times New Roman" w:hAnsi="Times New Roman" w:cs="Times New Roman"/>
          <w:spacing w:val="-4"/>
          <w:sz w:val="24"/>
          <w:szCs w:val="24"/>
        </w:rPr>
        <w:t>12.</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Kalkınma</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Planı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Cumhurbaşkanlığı</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Programı,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Orta</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Vadeli</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Program,</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Cumhurbaşkanlığı</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Yıllık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Programı,</w:t>
      </w:r>
    </w:p>
    <w:p w:rsidR="007D26B7" w:rsidRPr="006B79B0" w:rsidRDefault="007D26B7" w:rsidP="00D85637">
      <w:pPr>
        <w:pStyle w:val="ListeParagraf"/>
        <w:numPr>
          <w:ilvl w:val="0"/>
          <w:numId w:val="3"/>
        </w:numPr>
        <w:tabs>
          <w:tab w:val="left" w:pos="1678"/>
        </w:tabs>
        <w:spacing w:before="25"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Millî</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Bakanlığı</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Stratejik</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Planı,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Planı,</w:t>
      </w:r>
    </w:p>
    <w:p w:rsidR="007D26B7" w:rsidRPr="006B79B0" w:rsidRDefault="007D26B7" w:rsidP="00D85637">
      <w:pPr>
        <w:pStyle w:val="ListeParagraf"/>
        <w:numPr>
          <w:ilvl w:val="0"/>
          <w:numId w:val="3"/>
        </w:numPr>
        <w:tabs>
          <w:tab w:val="left" w:pos="1678"/>
        </w:tabs>
        <w:spacing w:before="22"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İlçe</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Planı</w:t>
      </w:r>
      <w:r w:rsidRPr="006B79B0">
        <w:rPr>
          <w:rFonts w:ascii="Times New Roman" w:hAnsi="Times New Roman" w:cs="Times New Roman"/>
          <w:spacing w:val="2"/>
          <w:sz w:val="24"/>
          <w:szCs w:val="24"/>
        </w:rPr>
        <w:t xml:space="preserve"> </w:t>
      </w:r>
    </w:p>
    <w:p w:rsidR="007D26B7" w:rsidRDefault="007D26B7" w:rsidP="007D26B7">
      <w:pPr>
        <w:pStyle w:val="ListeParagraf"/>
        <w:tabs>
          <w:tab w:val="left" w:pos="1678"/>
        </w:tabs>
        <w:spacing w:before="22"/>
      </w:pPr>
    </w:p>
    <w:p w:rsidR="00D108E5" w:rsidRPr="00D108E5" w:rsidRDefault="007D26B7" w:rsidP="00D108E5">
      <w:pPr>
        <w:pStyle w:val="ListeParagraf"/>
        <w:tabs>
          <w:tab w:val="left" w:pos="1678"/>
          <w:tab w:val="left" w:pos="13750"/>
          <w:tab w:val="left" w:pos="14175"/>
        </w:tabs>
        <w:spacing w:before="3" w:line="247" w:lineRule="auto"/>
        <w:ind w:right="1013" w:firstLine="0"/>
        <w:rPr>
          <w:rFonts w:ascii="Times New Roman" w:hAnsi="Times New Roman" w:cs="Times New Roman"/>
          <w:sz w:val="24"/>
          <w:szCs w:val="24"/>
        </w:rPr>
      </w:pPr>
      <w:r w:rsidRPr="006B79B0">
        <w:rPr>
          <w:rFonts w:ascii="Times New Roman" w:hAnsi="Times New Roman" w:cs="Times New Roman"/>
          <w:sz w:val="24"/>
          <w:szCs w:val="24"/>
        </w:rPr>
        <w:t xml:space="preserve">Okulumuzu </w:t>
      </w:r>
      <w:r w:rsidRPr="006B79B0">
        <w:rPr>
          <w:rFonts w:ascii="Times New Roman" w:hAnsi="Times New Roman" w:cs="Times New Roman"/>
          <w:spacing w:val="11"/>
          <w:sz w:val="24"/>
          <w:szCs w:val="24"/>
        </w:rPr>
        <w:t xml:space="preserve"> </w:t>
      </w:r>
      <w:r w:rsidRPr="006B79B0">
        <w:rPr>
          <w:rFonts w:ascii="Times New Roman" w:hAnsi="Times New Roman" w:cs="Times New Roman"/>
          <w:sz w:val="24"/>
          <w:szCs w:val="24"/>
        </w:rPr>
        <w:t>ilgilendiren</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yukarıdaki</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eylem</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planlarını incelenmiştir.</w:t>
      </w:r>
      <w:r w:rsidR="006B79B0" w:rsidRPr="006B79B0">
        <w:rPr>
          <w:rFonts w:ascii="Times New Roman" w:hAnsi="Times New Roman" w:cs="Times New Roman"/>
          <w:sz w:val="24"/>
          <w:szCs w:val="24"/>
        </w:rPr>
        <w:t xml:space="preserve"> </w:t>
      </w:r>
      <w:r w:rsidRPr="006B79B0">
        <w:rPr>
          <w:rFonts w:ascii="Times New Roman" w:hAnsi="Times New Roman" w:cs="Times New Roman"/>
          <w:spacing w:val="-2"/>
          <w:sz w:val="24"/>
          <w:szCs w:val="24"/>
        </w:rPr>
        <w:t>Kurumun</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faaliyet</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alanları</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ile</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Kalkınma</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Planı,</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 xml:space="preserve">diğer </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ve</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programlarda</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yer</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alan</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 xml:space="preserve">amaç, </w:t>
      </w:r>
      <w:r w:rsidRPr="006B79B0">
        <w:rPr>
          <w:rFonts w:ascii="Times New Roman" w:hAnsi="Times New Roman" w:cs="Times New Roman"/>
          <w:sz w:val="24"/>
          <w:szCs w:val="24"/>
        </w:rPr>
        <w:t>ilke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ve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politikalar</w:t>
      </w:r>
      <w:r w:rsidRPr="006B79B0">
        <w:rPr>
          <w:rFonts w:ascii="Times New Roman" w:hAnsi="Times New Roman" w:cs="Times New Roman"/>
          <w:spacing w:val="-5"/>
          <w:sz w:val="24"/>
          <w:szCs w:val="24"/>
        </w:rPr>
        <w:t xml:space="preserve"> </w:t>
      </w:r>
      <w:r w:rsidRPr="006B79B0">
        <w:rPr>
          <w:rFonts w:ascii="Times New Roman" w:hAnsi="Times New Roman" w:cs="Times New Roman"/>
          <w:sz w:val="24"/>
          <w:szCs w:val="24"/>
        </w:rPr>
        <w:t>arasındaki</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uyuma</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bakılarak.</w:t>
      </w:r>
      <w:r w:rsidRPr="006B79B0">
        <w:rPr>
          <w:rFonts w:ascii="Times New Roman" w:hAnsi="Times New Roman" w:cs="Times New Roman"/>
          <w:spacing w:val="-4"/>
          <w:sz w:val="24"/>
          <w:szCs w:val="24"/>
        </w:rPr>
        <w:t xml:space="preserve"> 12. Kalkınma planı,</w:t>
      </w:r>
      <w:r w:rsidR="006B79B0" w:rsidRPr="006B79B0">
        <w:rPr>
          <w:rFonts w:ascii="Times New Roman" w:hAnsi="Times New Roman" w:cs="Times New Roman"/>
          <w:spacing w:val="-4"/>
          <w:sz w:val="24"/>
          <w:szCs w:val="24"/>
        </w:rPr>
        <w:t xml:space="preserve"> </w:t>
      </w:r>
      <w:r w:rsidRPr="006B79B0">
        <w:rPr>
          <w:rFonts w:ascii="Times New Roman" w:hAnsi="Times New Roman" w:cs="Times New Roman"/>
          <w:spacing w:val="-4"/>
          <w:sz w:val="24"/>
          <w:szCs w:val="24"/>
        </w:rPr>
        <w:t>MEB,</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il</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ve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ilçe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stratejik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planları</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 xml:space="preserve">incelenerek </w:t>
      </w:r>
      <w:r w:rsidRPr="006B79B0">
        <w:rPr>
          <w:rFonts w:ascii="Times New Roman" w:hAnsi="Times New Roman" w:cs="Times New Roman"/>
          <w:sz w:val="24"/>
          <w:szCs w:val="24"/>
        </w:rPr>
        <w:t xml:space="preserve"> aşağıdaki tablodaki tespit ve ihtiyaçlar belirtilmiştir.</w:t>
      </w:r>
    </w:p>
    <w:p w:rsidR="007D26B7" w:rsidRPr="00BC561F" w:rsidRDefault="007D26B7" w:rsidP="00BC561F">
      <w:pPr>
        <w:spacing w:before="227"/>
        <w:ind w:left="1418"/>
        <w:rPr>
          <w:rFonts w:ascii="Times New Roman" w:hAnsi="Times New Roman" w:cs="Times New Roman"/>
          <w:b/>
          <w:sz w:val="24"/>
          <w:szCs w:val="24"/>
        </w:rPr>
      </w:pPr>
      <w:r w:rsidRPr="006B79B0">
        <w:rPr>
          <w:rFonts w:ascii="Times New Roman" w:hAnsi="Times New Roman" w:cs="Times New Roman"/>
          <w:b/>
          <w:w w:val="105"/>
          <w:sz w:val="24"/>
          <w:szCs w:val="24"/>
        </w:rPr>
        <w:t>Tablo</w:t>
      </w:r>
      <w:r w:rsidRPr="006B79B0">
        <w:rPr>
          <w:rFonts w:ascii="Times New Roman" w:hAnsi="Times New Roman" w:cs="Times New Roman"/>
          <w:b/>
          <w:spacing w:val="-1"/>
          <w:w w:val="105"/>
          <w:sz w:val="24"/>
          <w:szCs w:val="24"/>
        </w:rPr>
        <w:t xml:space="preserve"> </w:t>
      </w:r>
      <w:r w:rsidRPr="006B79B0">
        <w:rPr>
          <w:rFonts w:ascii="Times New Roman" w:hAnsi="Times New Roman" w:cs="Times New Roman"/>
          <w:b/>
          <w:w w:val="105"/>
          <w:sz w:val="24"/>
          <w:szCs w:val="24"/>
        </w:rPr>
        <w:t>2.</w:t>
      </w:r>
      <w:r w:rsidRPr="006B79B0">
        <w:rPr>
          <w:rFonts w:ascii="Times New Roman" w:hAnsi="Times New Roman" w:cs="Times New Roman"/>
          <w:b/>
          <w:spacing w:val="6"/>
          <w:w w:val="105"/>
          <w:sz w:val="24"/>
          <w:szCs w:val="24"/>
        </w:rPr>
        <w:t xml:space="preserve"> </w:t>
      </w:r>
      <w:r w:rsidRPr="006B79B0">
        <w:rPr>
          <w:rFonts w:ascii="Times New Roman" w:hAnsi="Times New Roman" w:cs="Times New Roman"/>
          <w:b/>
          <w:w w:val="105"/>
          <w:sz w:val="24"/>
          <w:szCs w:val="24"/>
        </w:rPr>
        <w:t>Üst</w:t>
      </w:r>
      <w:r w:rsidRPr="006B79B0">
        <w:rPr>
          <w:rFonts w:ascii="Times New Roman" w:hAnsi="Times New Roman" w:cs="Times New Roman"/>
          <w:b/>
          <w:spacing w:val="-4"/>
          <w:w w:val="105"/>
          <w:sz w:val="24"/>
          <w:szCs w:val="24"/>
        </w:rPr>
        <w:t xml:space="preserve"> </w:t>
      </w:r>
      <w:r w:rsidRPr="006B79B0">
        <w:rPr>
          <w:rFonts w:ascii="Times New Roman" w:hAnsi="Times New Roman" w:cs="Times New Roman"/>
          <w:b/>
          <w:w w:val="105"/>
          <w:sz w:val="24"/>
          <w:szCs w:val="24"/>
        </w:rPr>
        <w:t>Politika</w:t>
      </w:r>
      <w:r w:rsidRPr="006B79B0">
        <w:rPr>
          <w:rFonts w:ascii="Times New Roman" w:hAnsi="Times New Roman" w:cs="Times New Roman"/>
          <w:b/>
          <w:spacing w:val="-2"/>
          <w:w w:val="105"/>
          <w:sz w:val="24"/>
          <w:szCs w:val="24"/>
        </w:rPr>
        <w:t xml:space="preserve"> </w:t>
      </w:r>
      <w:r w:rsidRPr="006B79B0">
        <w:rPr>
          <w:rFonts w:ascii="Times New Roman" w:hAnsi="Times New Roman" w:cs="Times New Roman"/>
          <w:b/>
          <w:w w:val="105"/>
          <w:sz w:val="24"/>
          <w:szCs w:val="24"/>
        </w:rPr>
        <w:t>Belgeleri</w:t>
      </w:r>
      <w:r w:rsidRPr="006B79B0">
        <w:rPr>
          <w:rFonts w:ascii="Times New Roman" w:hAnsi="Times New Roman" w:cs="Times New Roman"/>
          <w:b/>
          <w:spacing w:val="-3"/>
          <w:w w:val="105"/>
          <w:sz w:val="24"/>
          <w:szCs w:val="24"/>
        </w:rPr>
        <w:t xml:space="preserve"> </w:t>
      </w:r>
      <w:r w:rsidRPr="006B79B0">
        <w:rPr>
          <w:rFonts w:ascii="Times New Roman" w:hAnsi="Times New Roman" w:cs="Times New Roman"/>
          <w:b/>
          <w:w w:val="105"/>
          <w:sz w:val="24"/>
          <w:szCs w:val="24"/>
        </w:rPr>
        <w:t xml:space="preserve">Analizi </w:t>
      </w:r>
      <w:r w:rsidRPr="006B79B0">
        <w:rPr>
          <w:rFonts w:ascii="Times New Roman" w:hAnsi="Times New Roman" w:cs="Times New Roman"/>
          <w:b/>
          <w:spacing w:val="-2"/>
          <w:w w:val="105"/>
          <w:sz w:val="24"/>
          <w:szCs w:val="24"/>
        </w:rPr>
        <w:t>Tablosu</w:t>
      </w:r>
    </w:p>
    <w:tbl>
      <w:tblPr>
        <w:tblStyle w:val="TableNormal"/>
        <w:tblpPr w:leftFromText="141" w:rightFromText="141" w:vertAnchor="page" w:horzAnchor="margin" w:tblpXSpec="right" w:tblpY="7108"/>
        <w:tblW w:w="10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8"/>
        <w:gridCol w:w="3384"/>
        <w:gridCol w:w="4272"/>
      </w:tblGrid>
      <w:tr w:rsidR="0044750B" w:rsidRPr="006B79B0" w:rsidTr="00003B49">
        <w:trPr>
          <w:trHeight w:val="208"/>
        </w:trPr>
        <w:tc>
          <w:tcPr>
            <w:tcW w:w="2858" w:type="dxa"/>
            <w:shd w:val="clear" w:color="auto" w:fill="FF0000"/>
            <w:vAlign w:val="center"/>
          </w:tcPr>
          <w:p w:rsidR="0044750B" w:rsidRPr="001A03A0" w:rsidRDefault="0044750B" w:rsidP="0044750B">
            <w:pPr>
              <w:pStyle w:val="TableParagraph"/>
              <w:tabs>
                <w:tab w:val="left" w:pos="-704"/>
              </w:tabs>
              <w:spacing w:line="236" w:lineRule="exact"/>
              <w:ind w:left="387" w:right="126"/>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spacing w:val="-4"/>
                <w:w w:val="110"/>
                <w:sz w:val="24"/>
                <w:szCs w:val="24"/>
              </w:rPr>
              <w:t xml:space="preserve">Üst </w:t>
            </w:r>
            <w:r w:rsidRPr="001A03A0">
              <w:rPr>
                <w:rFonts w:ascii="Times New Roman" w:hAnsi="Times New Roman" w:cs="Times New Roman"/>
                <w:b/>
                <w:color w:val="FFFFFF" w:themeColor="background1"/>
                <w:spacing w:val="-2"/>
                <w:sz w:val="24"/>
                <w:szCs w:val="24"/>
              </w:rPr>
              <w:t xml:space="preserve">Politika </w:t>
            </w:r>
            <w:r w:rsidRPr="001A03A0">
              <w:rPr>
                <w:rFonts w:ascii="Times New Roman" w:hAnsi="Times New Roman" w:cs="Times New Roman"/>
                <w:b/>
                <w:color w:val="FFFFFF" w:themeColor="background1"/>
                <w:spacing w:val="-2"/>
                <w:w w:val="110"/>
                <w:sz w:val="24"/>
                <w:szCs w:val="24"/>
              </w:rPr>
              <w:t>Belgesi</w:t>
            </w:r>
          </w:p>
        </w:tc>
        <w:tc>
          <w:tcPr>
            <w:tcW w:w="3384" w:type="dxa"/>
            <w:shd w:val="clear" w:color="auto" w:fill="FF0000"/>
            <w:vAlign w:val="center"/>
          </w:tcPr>
          <w:p w:rsidR="0044750B" w:rsidRPr="001A03A0" w:rsidRDefault="0044750B" w:rsidP="0044750B">
            <w:pPr>
              <w:pStyle w:val="TableParagraph"/>
              <w:tabs>
                <w:tab w:val="left" w:pos="2655"/>
              </w:tabs>
              <w:spacing w:before="2"/>
              <w:ind w:left="387"/>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w w:val="105"/>
                <w:sz w:val="24"/>
                <w:szCs w:val="24"/>
              </w:rPr>
              <w:t>İlgili</w:t>
            </w:r>
            <w:r w:rsidRPr="001A03A0">
              <w:rPr>
                <w:rFonts w:ascii="Times New Roman" w:hAnsi="Times New Roman" w:cs="Times New Roman"/>
                <w:b/>
                <w:color w:val="FFFFFF" w:themeColor="background1"/>
                <w:spacing w:val="-13"/>
                <w:w w:val="105"/>
                <w:sz w:val="24"/>
                <w:szCs w:val="24"/>
              </w:rPr>
              <w:t xml:space="preserve"> </w:t>
            </w:r>
            <w:r w:rsidRPr="001A03A0">
              <w:rPr>
                <w:rFonts w:ascii="Times New Roman" w:hAnsi="Times New Roman" w:cs="Times New Roman"/>
                <w:b/>
                <w:color w:val="FFFFFF" w:themeColor="background1"/>
                <w:spacing w:val="-2"/>
                <w:w w:val="110"/>
                <w:sz w:val="24"/>
                <w:szCs w:val="24"/>
              </w:rPr>
              <w:t>Bölüm/Referans</w:t>
            </w:r>
          </w:p>
        </w:tc>
        <w:tc>
          <w:tcPr>
            <w:tcW w:w="4272" w:type="dxa"/>
            <w:shd w:val="clear" w:color="auto" w:fill="FF0000"/>
            <w:vAlign w:val="center"/>
          </w:tcPr>
          <w:p w:rsidR="0044750B" w:rsidRPr="001A03A0" w:rsidRDefault="0044750B" w:rsidP="0044750B">
            <w:pPr>
              <w:pStyle w:val="TableParagraph"/>
              <w:tabs>
                <w:tab w:val="left" w:pos="2655"/>
              </w:tabs>
              <w:spacing w:before="2"/>
              <w:ind w:left="387"/>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sz w:val="24"/>
                <w:szCs w:val="24"/>
              </w:rPr>
              <w:t>Verilen</w:t>
            </w:r>
            <w:r w:rsidRPr="001A03A0">
              <w:rPr>
                <w:rFonts w:ascii="Times New Roman" w:hAnsi="Times New Roman" w:cs="Times New Roman"/>
                <w:b/>
                <w:color w:val="FFFFFF" w:themeColor="background1"/>
                <w:spacing w:val="25"/>
                <w:sz w:val="24"/>
                <w:szCs w:val="24"/>
              </w:rPr>
              <w:t xml:space="preserve"> </w:t>
            </w:r>
            <w:r w:rsidRPr="001A03A0">
              <w:rPr>
                <w:rFonts w:ascii="Times New Roman" w:hAnsi="Times New Roman" w:cs="Times New Roman"/>
                <w:b/>
                <w:color w:val="FFFFFF" w:themeColor="background1"/>
                <w:spacing w:val="-2"/>
                <w:sz w:val="24"/>
                <w:szCs w:val="24"/>
              </w:rPr>
              <w:t>Görevler/İhtiyaçlar</w:t>
            </w:r>
          </w:p>
        </w:tc>
      </w:tr>
      <w:tr w:rsidR="0044750B" w:rsidRPr="006B79B0" w:rsidTr="00003B49">
        <w:trPr>
          <w:trHeight w:val="262"/>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12. Kalkınma Planı</w:t>
            </w:r>
          </w:p>
        </w:tc>
        <w:tc>
          <w:tcPr>
            <w:tcW w:w="3384"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Eğitim</w:t>
            </w:r>
          </w:p>
        </w:tc>
        <w:tc>
          <w:tcPr>
            <w:tcW w:w="4272" w:type="dxa"/>
            <w:vAlign w:val="center"/>
          </w:tcPr>
          <w:p w:rsidR="0044750B"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Eğitim 658, 659, 660 Sayılı Amaç Maddeleri ve Bunlara Bağlı </w:t>
            </w:r>
          </w:p>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Politika ile Tedbir Maddeleri</w:t>
            </w:r>
          </w:p>
        </w:tc>
      </w:tr>
      <w:tr w:rsidR="0044750B" w:rsidRPr="006B79B0" w:rsidTr="00003B49">
        <w:trPr>
          <w:trHeight w:val="267"/>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12. Kalkınma Planı</w:t>
            </w:r>
          </w:p>
        </w:tc>
        <w:tc>
          <w:tcPr>
            <w:tcW w:w="3384" w:type="dxa"/>
            <w:shd w:val="clear" w:color="auto" w:fill="FDD7D7"/>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Çocuk</w:t>
            </w:r>
          </w:p>
        </w:tc>
        <w:tc>
          <w:tcPr>
            <w:tcW w:w="4272" w:type="dxa"/>
            <w:shd w:val="clear" w:color="auto" w:fill="FDD3D3"/>
            <w:vAlign w:val="center"/>
          </w:tcPr>
          <w:p w:rsidR="0044750B"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730, 732.2 ,732.5 ,733.1 Sayılı Amaç Maddeleri ve Bunlara </w:t>
            </w:r>
          </w:p>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Bağlı Politika ile Tedbir Maddeleri</w:t>
            </w:r>
          </w:p>
        </w:tc>
      </w:tr>
      <w:tr w:rsidR="0044750B" w:rsidRPr="006B79B0" w:rsidTr="00003B49">
        <w:trPr>
          <w:trHeight w:val="269"/>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MEB Stratejik Planı</w:t>
            </w:r>
          </w:p>
        </w:tc>
        <w:tc>
          <w:tcPr>
            <w:tcW w:w="3384"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Faalıyet Alanları Ile Ürün Ve Hızmetlerın Belırlenmesı</w:t>
            </w:r>
          </w:p>
        </w:tc>
        <w:tc>
          <w:tcPr>
            <w:tcW w:w="4272"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1,2,3,4,15,18,20,22,26,28,29,34 Sayılı Amaç Maddeleri </w:t>
            </w:r>
          </w:p>
        </w:tc>
      </w:tr>
    </w:tbl>
    <w:p w:rsidR="006D5375" w:rsidRDefault="006D5375">
      <w:pPr>
        <w:rPr>
          <w:sz w:val="20"/>
        </w:rPr>
        <w:sectPr w:rsidR="006D5375" w:rsidSect="00BC561F">
          <w:headerReference w:type="even" r:id="rId21"/>
          <w:headerReference w:type="default" r:id="rId22"/>
          <w:footerReference w:type="even" r:id="rId23"/>
          <w:footerReference w:type="default" r:id="rId24"/>
          <w:headerReference w:type="first" r:id="rId25"/>
          <w:footerReference w:type="first" r:id="rId26"/>
          <w:pgSz w:w="16840" w:h="11910" w:orient="landscape"/>
          <w:pgMar w:top="0" w:right="1672" w:bottom="0" w:left="993" w:header="0" w:footer="0" w:gutter="0"/>
          <w:cols w:space="708"/>
          <w:docGrid w:linePitch="299"/>
        </w:sectPr>
      </w:pPr>
    </w:p>
    <w:p w:rsidR="006D5375" w:rsidRPr="00AE366E" w:rsidRDefault="00774516" w:rsidP="00FA28BC">
      <w:pPr>
        <w:pStyle w:val="Heading3"/>
        <w:tabs>
          <w:tab w:val="left" w:pos="1553"/>
        </w:tabs>
        <w:rPr>
          <w:color w:val="FF0000"/>
        </w:rPr>
      </w:pPr>
      <w:r w:rsidRPr="003B6B1D">
        <w:rPr>
          <w:b w:val="0"/>
          <w:bCs w:val="0"/>
          <w:noProof/>
          <w:color w:val="000000"/>
          <w:sz w:val="28"/>
          <w:szCs w:val="28"/>
        </w:rPr>
        <w:lastRenderedPageBreak/>
        <w:pict>
          <v:rect id="_x0000_s2265" style="position:absolute;left:0;text-align:left;margin-left:0;margin-top:0;width:161.3pt;height:538.3pt;rotation:-360;z-index:-25167257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5" inset="28.8pt,7.2pt,14.4pt,7.2pt">
              <w:txbxContent>
                <w:p w:rsidR="00774516" w:rsidRDefault="00774516" w:rsidP="00804C52">
                  <w:pPr>
                    <w:rPr>
                      <w:i/>
                      <w:iCs/>
                      <w:color w:val="B13F9A" w:themeColor="text2"/>
                    </w:rPr>
                  </w:pPr>
                </w:p>
              </w:txbxContent>
            </v:textbox>
            <w10:wrap type="tight" anchorx="margin" anchory="margin"/>
          </v:rect>
        </w:pict>
      </w:r>
    </w:p>
    <w:p w:rsidR="006F0226" w:rsidRDefault="003B6B1D" w:rsidP="00BF1328">
      <w:pPr>
        <w:ind w:left="993" w:right="1379" w:firstLine="567"/>
        <w:jc w:val="both"/>
        <w:rPr>
          <w:color w:val="000000"/>
        </w:rPr>
      </w:pPr>
      <w:r w:rsidRPr="003B6B1D">
        <w:rPr>
          <w:noProof/>
          <w:color w:val="FF0000"/>
          <w:spacing w:val="4"/>
          <w:lang w:eastAsia="tr-TR"/>
        </w:rPr>
        <w:pict>
          <v:shape id="_x0000_s2280" type="#_x0000_t202" style="position:absolute;left:0;text-align:left;margin-left:24.6pt;margin-top:5.5pt;width:533.3pt;height:36pt;z-index:251657216">
            <v:shadow on="t" color="#fbb3b3" opacity=".5" offset="-6pt,-6pt"/>
            <v:textbox style="mso-next-textbox:#_x0000_s2280">
              <w:txbxContent>
                <w:p w:rsidR="00774516" w:rsidRPr="00D108E5" w:rsidRDefault="00774516" w:rsidP="00C26011">
                  <w:pPr>
                    <w:pStyle w:val="Heading3"/>
                    <w:numPr>
                      <w:ilvl w:val="1"/>
                      <w:numId w:val="34"/>
                    </w:numPr>
                    <w:tabs>
                      <w:tab w:val="left" w:pos="284"/>
                    </w:tabs>
                    <w:spacing w:before="0" w:line="276" w:lineRule="auto"/>
                    <w:ind w:left="284" w:right="348" w:firstLine="0"/>
                    <w:jc w:val="center"/>
                    <w:rPr>
                      <w:color w:val="FF0000"/>
                    </w:rPr>
                  </w:pPr>
                  <w:r>
                    <w:rPr>
                      <w:color w:val="FF0000"/>
                      <w:spacing w:val="-2"/>
                      <w:w w:val="105"/>
                    </w:rPr>
                    <w:t>Faaliyet Alanları ve Ürün/Hizmetlerin Belirlenmesi</w:t>
                  </w:r>
                </w:p>
              </w:txbxContent>
            </v:textbox>
          </v:shape>
        </w:pict>
      </w:r>
    </w:p>
    <w:p w:rsidR="00FA28BC" w:rsidRDefault="00FA28BC" w:rsidP="00BF1328">
      <w:pPr>
        <w:ind w:left="993" w:right="1379" w:firstLine="567"/>
        <w:jc w:val="both"/>
        <w:rPr>
          <w:color w:val="000000"/>
        </w:rPr>
      </w:pPr>
    </w:p>
    <w:p w:rsidR="00FA28BC" w:rsidRDefault="00FA28BC" w:rsidP="00BF1328">
      <w:pPr>
        <w:ind w:left="993" w:right="1379" w:firstLine="567"/>
        <w:jc w:val="both"/>
        <w:rPr>
          <w:color w:val="000000"/>
        </w:rPr>
      </w:pPr>
    </w:p>
    <w:p w:rsidR="00C26011" w:rsidRDefault="00C26011" w:rsidP="00BF1328">
      <w:pPr>
        <w:ind w:left="993" w:right="1379" w:firstLine="567"/>
        <w:jc w:val="both"/>
        <w:rPr>
          <w:color w:val="000000"/>
        </w:rPr>
      </w:pPr>
    </w:p>
    <w:p w:rsidR="006F0226" w:rsidRPr="008C42C1" w:rsidRDefault="006F0226" w:rsidP="00BF1328">
      <w:pPr>
        <w:ind w:left="993" w:right="1379" w:firstLine="567"/>
        <w:jc w:val="both"/>
        <w:rPr>
          <w:b/>
          <w:bCs/>
          <w:color w:val="000000"/>
        </w:rPr>
      </w:pPr>
      <w:r>
        <w:rPr>
          <w:color w:val="000000"/>
        </w:rPr>
        <w:t>S</w:t>
      </w:r>
      <w:r w:rsidRPr="008C42C1">
        <w:rPr>
          <w:color w:val="000000"/>
        </w:rPr>
        <w:t>tratej</w:t>
      </w:r>
      <w:r w:rsidRPr="008C42C1">
        <w:rPr>
          <w:rFonts w:eastAsia="Arial"/>
          <w:color w:val="000000"/>
        </w:rPr>
        <w:t>i</w:t>
      </w:r>
      <w:r w:rsidRPr="008C42C1">
        <w:rPr>
          <w:color w:val="000000"/>
        </w:rPr>
        <w:t xml:space="preserve">k plan hazırlık sürecinde </w:t>
      </w:r>
      <w:r>
        <w:rPr>
          <w:color w:val="000000"/>
        </w:rPr>
        <w:t>okulumuzun</w:t>
      </w:r>
      <w:r w:rsidRPr="008C42C1">
        <w:rPr>
          <w:color w:val="000000"/>
        </w:rPr>
        <w:t xml:space="preserve"> faaliyet alanları ve h</w:t>
      </w:r>
      <w:r w:rsidRPr="008C42C1">
        <w:rPr>
          <w:rFonts w:eastAsia="Arial"/>
          <w:color w:val="000000"/>
        </w:rPr>
        <w:t>i</w:t>
      </w:r>
      <w:r w:rsidRPr="008C42C1">
        <w:rPr>
          <w:color w:val="000000"/>
        </w:rPr>
        <w:t>zmetlerin</w:t>
      </w:r>
      <w:r w:rsidRPr="008C42C1">
        <w:rPr>
          <w:rFonts w:eastAsia="Arial"/>
          <w:color w:val="000000"/>
        </w:rPr>
        <w:t>i</w:t>
      </w:r>
      <w:r w:rsidRPr="008C42C1">
        <w:rPr>
          <w:color w:val="000000"/>
        </w:rPr>
        <w:t>n belirlenmes</w:t>
      </w:r>
      <w:r w:rsidRPr="008C42C1">
        <w:rPr>
          <w:rFonts w:eastAsia="Arial"/>
          <w:color w:val="000000"/>
        </w:rPr>
        <w:t>i</w:t>
      </w:r>
      <w:r w:rsidRPr="008C42C1">
        <w:rPr>
          <w:color w:val="000000"/>
        </w:rPr>
        <w:t xml:space="preserve">ne yönelik çalışmalar yapılmıştır. </w:t>
      </w:r>
      <w:r>
        <w:rPr>
          <w:color w:val="000000"/>
        </w:rPr>
        <w:t xml:space="preserve">Bu kapsamda </w:t>
      </w:r>
      <w:r w:rsidRPr="008C42C1">
        <w:rPr>
          <w:color w:val="000000"/>
        </w:rPr>
        <w:t>eğitim ve öğretim,</w:t>
      </w:r>
      <w:r>
        <w:rPr>
          <w:color w:val="000000"/>
        </w:rPr>
        <w:t xml:space="preserve"> rehberlik faaliyetleri</w:t>
      </w:r>
      <w:r w:rsidRPr="008C42C1">
        <w:rPr>
          <w:color w:val="000000"/>
        </w:rPr>
        <w:t xml:space="preserve"> bilimsel, kültürel, sanatsal ve sportif faaliyetler, </w:t>
      </w:r>
      <w:r>
        <w:rPr>
          <w:color w:val="000000"/>
        </w:rPr>
        <w:t>öğrencilere yönelik faaliyetler olmak üzere dört faaliyet alanı olarak</w:t>
      </w:r>
      <w:r w:rsidRPr="008C42C1">
        <w:rPr>
          <w:color w:val="000000"/>
        </w:rPr>
        <w:t xml:space="preserve"> gruplandırılmıştır.</w:t>
      </w:r>
    </w:p>
    <w:p w:rsidR="00C26011" w:rsidRDefault="00C26011">
      <w:pPr>
        <w:pStyle w:val="GvdeMetni"/>
        <w:spacing w:before="4"/>
      </w:pPr>
    </w:p>
    <w:p w:rsidR="00CB19E8" w:rsidRPr="00170492" w:rsidRDefault="00CB19E8" w:rsidP="00170492">
      <w:pPr>
        <w:spacing w:after="240"/>
        <w:ind w:left="958"/>
        <w:jc w:val="both"/>
        <w:rPr>
          <w:rFonts w:ascii="Times New Roman" w:hAnsi="Times New Roman"/>
          <w:b/>
        </w:rPr>
      </w:pPr>
      <w:r w:rsidRPr="00170492">
        <w:rPr>
          <w:rFonts w:ascii="Times New Roman" w:hAnsi="Times New Roman"/>
          <w:b/>
        </w:rPr>
        <w:t>Tablo</w:t>
      </w:r>
      <w:r w:rsidRPr="00170492">
        <w:rPr>
          <w:rFonts w:ascii="Times New Roman" w:hAnsi="Times New Roman"/>
          <w:b/>
          <w:spacing w:val="35"/>
        </w:rPr>
        <w:t xml:space="preserve"> </w:t>
      </w:r>
      <w:r w:rsidRPr="00170492">
        <w:rPr>
          <w:rFonts w:ascii="Times New Roman" w:hAnsi="Times New Roman"/>
          <w:b/>
        </w:rPr>
        <w:t>3.</w:t>
      </w:r>
      <w:r w:rsidRPr="00170492">
        <w:rPr>
          <w:rFonts w:ascii="Times New Roman" w:hAnsi="Times New Roman"/>
          <w:b/>
          <w:spacing w:val="35"/>
        </w:rPr>
        <w:t xml:space="preserve"> </w:t>
      </w:r>
      <w:r w:rsidRPr="00170492">
        <w:rPr>
          <w:rFonts w:ascii="Times New Roman" w:hAnsi="Times New Roman"/>
          <w:b/>
        </w:rPr>
        <w:t>Faaliyet</w:t>
      </w:r>
      <w:r w:rsidRPr="00170492">
        <w:rPr>
          <w:rFonts w:ascii="Times New Roman" w:hAnsi="Times New Roman"/>
          <w:b/>
          <w:spacing w:val="30"/>
        </w:rPr>
        <w:t xml:space="preserve"> </w:t>
      </w:r>
      <w:r w:rsidRPr="00170492">
        <w:rPr>
          <w:rFonts w:ascii="Times New Roman" w:hAnsi="Times New Roman"/>
          <w:b/>
        </w:rPr>
        <w:t>Alanlar/Ürün</w:t>
      </w:r>
      <w:r w:rsidRPr="00170492">
        <w:rPr>
          <w:rFonts w:ascii="Times New Roman" w:hAnsi="Times New Roman"/>
          <w:b/>
          <w:spacing w:val="30"/>
        </w:rPr>
        <w:t xml:space="preserve"> </w:t>
      </w:r>
      <w:r w:rsidRPr="00170492">
        <w:rPr>
          <w:rFonts w:ascii="Times New Roman" w:hAnsi="Times New Roman"/>
          <w:b/>
        </w:rPr>
        <w:t>ve</w:t>
      </w:r>
      <w:r w:rsidRPr="00170492">
        <w:rPr>
          <w:rFonts w:ascii="Times New Roman" w:hAnsi="Times New Roman"/>
          <w:b/>
          <w:spacing w:val="31"/>
        </w:rPr>
        <w:t xml:space="preserve"> </w:t>
      </w:r>
      <w:r w:rsidRPr="00170492">
        <w:rPr>
          <w:rFonts w:ascii="Times New Roman" w:hAnsi="Times New Roman"/>
          <w:b/>
        </w:rPr>
        <w:t>Hizmetler</w:t>
      </w:r>
      <w:r w:rsidRPr="00170492">
        <w:rPr>
          <w:rFonts w:ascii="Times New Roman" w:hAnsi="Times New Roman"/>
          <w:b/>
          <w:spacing w:val="30"/>
        </w:rPr>
        <w:t xml:space="preserve"> </w:t>
      </w:r>
      <w:r w:rsidRPr="00170492">
        <w:rPr>
          <w:rFonts w:ascii="Times New Roman" w:hAnsi="Times New Roman"/>
          <w:b/>
          <w:spacing w:val="-2"/>
        </w:rPr>
        <w:t>Tablosu</w:t>
      </w:r>
    </w:p>
    <w:tbl>
      <w:tblPr>
        <w:tblStyle w:val="TableNormal"/>
        <w:tblW w:w="108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3"/>
        <w:gridCol w:w="8273"/>
      </w:tblGrid>
      <w:tr w:rsidR="00CB19E8" w:rsidTr="00C26011">
        <w:trPr>
          <w:trHeight w:val="306"/>
        </w:trPr>
        <w:tc>
          <w:tcPr>
            <w:tcW w:w="2563" w:type="dxa"/>
            <w:shd w:val="clear" w:color="auto" w:fill="FF0000"/>
            <w:vAlign w:val="center"/>
          </w:tcPr>
          <w:p w:rsidR="00CB19E8" w:rsidRPr="00222119" w:rsidRDefault="00CB19E8" w:rsidP="006B79B0">
            <w:pPr>
              <w:pStyle w:val="TableParagraph"/>
              <w:spacing w:before="5"/>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w w:val="105"/>
              </w:rPr>
              <w:t>Faaliyet</w:t>
            </w:r>
            <w:r w:rsidRPr="00222119">
              <w:rPr>
                <w:rFonts w:ascii="Times New Roman" w:hAnsi="Times New Roman" w:cs="Times New Roman"/>
                <w:b/>
                <w:color w:val="FFFFFF" w:themeColor="background1"/>
                <w:spacing w:val="-5"/>
                <w:w w:val="105"/>
              </w:rPr>
              <w:t xml:space="preserve"> </w:t>
            </w:r>
            <w:r w:rsidRPr="00222119">
              <w:rPr>
                <w:rFonts w:ascii="Times New Roman" w:hAnsi="Times New Roman" w:cs="Times New Roman"/>
                <w:b/>
                <w:color w:val="FFFFFF" w:themeColor="background1"/>
                <w:spacing w:val="-2"/>
                <w:w w:val="105"/>
              </w:rPr>
              <w:t>Alanı</w:t>
            </w:r>
          </w:p>
        </w:tc>
        <w:tc>
          <w:tcPr>
            <w:tcW w:w="8273" w:type="dxa"/>
            <w:shd w:val="clear" w:color="auto" w:fill="FF0000"/>
            <w:vAlign w:val="center"/>
          </w:tcPr>
          <w:p w:rsidR="00CB19E8" w:rsidRPr="00222119" w:rsidRDefault="00CB19E8" w:rsidP="006B79B0">
            <w:pPr>
              <w:pStyle w:val="TableParagraph"/>
              <w:spacing w:before="5"/>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w w:val="110"/>
              </w:rPr>
              <w:t>Ürün/Hizmetler</w:t>
            </w:r>
          </w:p>
        </w:tc>
      </w:tr>
      <w:tr w:rsidR="00CB19E8" w:rsidTr="00C26011">
        <w:trPr>
          <w:trHeight w:val="844"/>
        </w:trPr>
        <w:tc>
          <w:tcPr>
            <w:tcW w:w="2563" w:type="dxa"/>
            <w:shd w:val="clear" w:color="auto" w:fill="FF0000"/>
            <w:vAlign w:val="center"/>
          </w:tcPr>
          <w:p w:rsidR="00CB19E8" w:rsidRPr="00222119" w:rsidRDefault="00CB19E8" w:rsidP="006B79B0">
            <w:pPr>
              <w:pStyle w:val="TableParagraph"/>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rPr>
              <w:t>Öğretim-eğitim</w:t>
            </w:r>
            <w:r w:rsidRPr="00222119">
              <w:rPr>
                <w:rFonts w:ascii="Times New Roman" w:hAnsi="Times New Roman" w:cs="Times New Roman"/>
                <w:b/>
                <w:color w:val="FFFFFF" w:themeColor="background1"/>
                <w:spacing w:val="38"/>
              </w:rPr>
              <w:t xml:space="preserve"> </w:t>
            </w:r>
            <w:r w:rsidRPr="00222119">
              <w:rPr>
                <w:rFonts w:ascii="Times New Roman" w:hAnsi="Times New Roman" w:cs="Times New Roman"/>
                <w:b/>
                <w:color w:val="FFFFFF" w:themeColor="background1"/>
                <w:spacing w:val="-2"/>
              </w:rPr>
              <w:t>faaliyetleri</w:t>
            </w:r>
          </w:p>
        </w:tc>
        <w:tc>
          <w:tcPr>
            <w:tcW w:w="8273" w:type="dxa"/>
            <w:vAlign w:val="center"/>
          </w:tcPr>
          <w:p w:rsidR="00DB55C4"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Öğrenci</w:t>
            </w:r>
            <w:r w:rsidR="00CB19E8" w:rsidRPr="00C26011">
              <w:rPr>
                <w:rFonts w:ascii="Times New Roman" w:hAnsi="Times New Roman" w:cs="Times New Roman"/>
                <w:spacing w:val="-7"/>
                <w:sz w:val="24"/>
              </w:rPr>
              <w:t xml:space="preserve"> </w:t>
            </w:r>
            <w:r w:rsidR="00CB19E8" w:rsidRPr="00C26011">
              <w:rPr>
                <w:rFonts w:ascii="Times New Roman" w:hAnsi="Times New Roman" w:cs="Times New Roman"/>
                <w:sz w:val="24"/>
              </w:rPr>
              <w:t>İşleri</w:t>
            </w:r>
          </w:p>
          <w:p w:rsidR="00DB55C4"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 xml:space="preserve">Kayıt-nakil işleri </w:t>
            </w:r>
          </w:p>
          <w:p w:rsidR="00DB55C4" w:rsidRPr="00C26011" w:rsidRDefault="00DB55C4" w:rsidP="006B79B0">
            <w:pPr>
              <w:pStyle w:val="TableParagraph"/>
              <w:spacing w:line="242" w:lineRule="auto"/>
              <w:ind w:left="107" w:right="3969"/>
              <w:rPr>
                <w:rFonts w:ascii="Times New Roman" w:hAnsi="Times New Roman" w:cs="Times New Roman"/>
                <w:spacing w:val="-4"/>
                <w:sz w:val="24"/>
              </w:rPr>
            </w:pPr>
            <w:r w:rsidRPr="00C26011">
              <w:rPr>
                <w:rFonts w:ascii="Times New Roman" w:hAnsi="Times New Roman" w:cs="Times New Roman"/>
                <w:b/>
                <w:sz w:val="24"/>
              </w:rPr>
              <w:t>*</w:t>
            </w:r>
            <w:r w:rsidR="00CB19E8" w:rsidRPr="00C26011">
              <w:rPr>
                <w:rFonts w:ascii="Times New Roman" w:hAnsi="Times New Roman" w:cs="Times New Roman"/>
                <w:spacing w:val="-4"/>
                <w:sz w:val="24"/>
              </w:rPr>
              <w:t xml:space="preserve">Devam-devamsızlık </w:t>
            </w:r>
          </w:p>
          <w:p w:rsidR="00CB19E8"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Sınıf geçme</w:t>
            </w:r>
          </w:p>
          <w:p w:rsidR="00CB19E8" w:rsidRPr="00C26011" w:rsidRDefault="00DB55C4" w:rsidP="006B79B0">
            <w:pPr>
              <w:pStyle w:val="TableParagraph"/>
              <w:spacing w:before="7"/>
              <w:ind w:left="107"/>
              <w:rPr>
                <w:rFonts w:ascii="Times New Roman" w:hAnsi="Times New Roman" w:cs="Times New Roman"/>
                <w:sz w:val="24"/>
              </w:rPr>
            </w:pPr>
            <w:r w:rsidRPr="00C26011">
              <w:rPr>
                <w:rFonts w:ascii="Times New Roman" w:hAnsi="Times New Roman" w:cs="Times New Roman"/>
                <w:spacing w:val="-6"/>
                <w:sz w:val="24"/>
              </w:rPr>
              <w:t>*</w:t>
            </w:r>
            <w:r w:rsidR="00CB19E8" w:rsidRPr="00C26011">
              <w:rPr>
                <w:rFonts w:ascii="Times New Roman" w:hAnsi="Times New Roman" w:cs="Times New Roman"/>
                <w:spacing w:val="-6"/>
                <w:sz w:val="24"/>
              </w:rPr>
              <w:t>Sınav</w:t>
            </w:r>
            <w:r w:rsidR="00CB19E8" w:rsidRPr="00C26011">
              <w:rPr>
                <w:rFonts w:ascii="Times New Roman" w:hAnsi="Times New Roman" w:cs="Times New Roman"/>
                <w:spacing w:val="-4"/>
                <w:sz w:val="24"/>
              </w:rPr>
              <w:t xml:space="preserve"> </w:t>
            </w:r>
            <w:r w:rsidR="00CB19E8" w:rsidRPr="00C26011">
              <w:rPr>
                <w:rFonts w:ascii="Times New Roman" w:hAnsi="Times New Roman" w:cs="Times New Roman"/>
                <w:spacing w:val="-2"/>
                <w:sz w:val="24"/>
              </w:rPr>
              <w:t>hizmetleri</w:t>
            </w:r>
          </w:p>
        </w:tc>
      </w:tr>
      <w:tr w:rsidR="00CB19E8" w:rsidTr="00C26011">
        <w:trPr>
          <w:trHeight w:val="590"/>
        </w:trPr>
        <w:tc>
          <w:tcPr>
            <w:tcW w:w="2563" w:type="dxa"/>
            <w:shd w:val="clear" w:color="auto" w:fill="FF0000"/>
            <w:vAlign w:val="center"/>
          </w:tcPr>
          <w:p w:rsidR="00CB19E8" w:rsidRPr="00222119" w:rsidRDefault="00CB19E8" w:rsidP="006B79B0">
            <w:pPr>
              <w:pStyle w:val="TableParagraph"/>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w w:val="105"/>
              </w:rPr>
              <w:t>Rehberlik</w:t>
            </w:r>
            <w:r w:rsidRPr="00222119">
              <w:rPr>
                <w:rFonts w:ascii="Times New Roman" w:hAnsi="Times New Roman" w:cs="Times New Roman"/>
                <w:b/>
                <w:color w:val="FFFFFF" w:themeColor="background1"/>
                <w:w w:val="110"/>
              </w:rPr>
              <w:t xml:space="preserve"> </w:t>
            </w:r>
            <w:r w:rsidRPr="00222119">
              <w:rPr>
                <w:rFonts w:ascii="Times New Roman" w:hAnsi="Times New Roman" w:cs="Times New Roman"/>
                <w:b/>
                <w:color w:val="FFFFFF" w:themeColor="background1"/>
                <w:spacing w:val="-2"/>
                <w:w w:val="110"/>
              </w:rPr>
              <w:t>faaliyetleri</w:t>
            </w:r>
          </w:p>
        </w:tc>
        <w:tc>
          <w:tcPr>
            <w:tcW w:w="8273" w:type="dxa"/>
            <w:shd w:val="clear" w:color="auto" w:fill="FDD7D7"/>
            <w:vAlign w:val="center"/>
          </w:tcPr>
          <w:p w:rsidR="00DB55C4"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z w:val="24"/>
              </w:rPr>
              <w:t xml:space="preserve">Öğrencilere rehberlik yapmak </w:t>
            </w:r>
          </w:p>
          <w:p w:rsidR="00DB55C4"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z w:val="24"/>
              </w:rPr>
              <w:t xml:space="preserve">Velilere rehberlik etmek </w:t>
            </w:r>
          </w:p>
          <w:p w:rsidR="00CB19E8"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pacing w:val="-4"/>
                <w:sz w:val="24"/>
              </w:rPr>
              <w:t>Rehberlik faaliyetlerini yürütmek</w:t>
            </w:r>
          </w:p>
        </w:tc>
      </w:tr>
      <w:tr w:rsidR="00CB19E8" w:rsidTr="00C26011">
        <w:trPr>
          <w:trHeight w:val="1830"/>
        </w:trPr>
        <w:tc>
          <w:tcPr>
            <w:tcW w:w="2563" w:type="dxa"/>
            <w:shd w:val="clear" w:color="auto" w:fill="FF0000"/>
            <w:vAlign w:val="center"/>
          </w:tcPr>
          <w:p w:rsidR="00170492" w:rsidRPr="00222119" w:rsidRDefault="00CB19E8" w:rsidP="006B79B0">
            <w:pPr>
              <w:pStyle w:val="TableParagraph"/>
              <w:spacing w:before="91"/>
              <w:ind w:left="107"/>
              <w:rPr>
                <w:rFonts w:ascii="Times New Roman" w:hAnsi="Times New Roman" w:cs="Times New Roman"/>
                <w:color w:val="FFFFFF" w:themeColor="background1"/>
              </w:rPr>
            </w:pPr>
            <w:r w:rsidRPr="00222119">
              <w:rPr>
                <w:rFonts w:ascii="Times New Roman" w:hAnsi="Times New Roman" w:cs="Times New Roman"/>
                <w:color w:val="FFFFFF" w:themeColor="background1"/>
              </w:rPr>
              <w:t xml:space="preserve">Bilimsel, Kültürel, </w:t>
            </w:r>
          </w:p>
          <w:p w:rsidR="00170492" w:rsidRPr="00222119" w:rsidRDefault="00CB19E8" w:rsidP="006B79B0">
            <w:pPr>
              <w:pStyle w:val="TableParagraph"/>
              <w:spacing w:before="91"/>
              <w:ind w:left="107"/>
              <w:rPr>
                <w:rFonts w:ascii="Times New Roman" w:hAnsi="Times New Roman" w:cs="Times New Roman"/>
                <w:color w:val="FFFFFF" w:themeColor="background1"/>
              </w:rPr>
            </w:pPr>
            <w:r w:rsidRPr="00222119">
              <w:rPr>
                <w:rFonts w:ascii="Times New Roman" w:hAnsi="Times New Roman" w:cs="Times New Roman"/>
                <w:color w:val="FFFFFF" w:themeColor="background1"/>
              </w:rPr>
              <w:t xml:space="preserve">Sanatsal ve Sportif </w:t>
            </w:r>
          </w:p>
          <w:p w:rsidR="00CB19E8" w:rsidRPr="00222119" w:rsidRDefault="00CB19E8" w:rsidP="006B79B0">
            <w:pPr>
              <w:pStyle w:val="TableParagraph"/>
              <w:spacing w:before="91"/>
              <w:ind w:left="107"/>
              <w:rPr>
                <w:rFonts w:ascii="Times New Roman" w:hAnsi="Times New Roman" w:cs="Times New Roman"/>
                <w:b/>
                <w:color w:val="FFFFFF" w:themeColor="background1"/>
              </w:rPr>
            </w:pPr>
            <w:r w:rsidRPr="00222119">
              <w:rPr>
                <w:rFonts w:ascii="Times New Roman" w:hAnsi="Times New Roman" w:cs="Times New Roman"/>
                <w:color w:val="FFFFFF" w:themeColor="background1"/>
              </w:rPr>
              <w:t>Faaliyetler</w:t>
            </w:r>
          </w:p>
        </w:tc>
        <w:tc>
          <w:tcPr>
            <w:tcW w:w="8273" w:type="dxa"/>
            <w:vAlign w:val="center"/>
          </w:tcPr>
          <w:p w:rsidR="00CB19E8" w:rsidRPr="00C26011" w:rsidRDefault="00CB19E8"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*Okuma kültürünün geliştirilmesine yönelik çalışmaların yürütülmesi</w:t>
            </w:r>
          </w:p>
          <w:p w:rsidR="00CB19E8" w:rsidRPr="00C26011" w:rsidRDefault="00CB19E8"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 Öğrencilere yönelik yerel, ulusal ve uluslararası düzeyde bilimsel, kültürel, san</w:t>
            </w:r>
            <w:r w:rsidR="00003B49">
              <w:rPr>
                <w:rFonts w:ascii="Times New Roman" w:hAnsi="Times New Roman" w:cs="Times New Roman"/>
                <w:sz w:val="24"/>
              </w:rPr>
              <w:t>atsal ve sportif faaliyetlerine</w:t>
            </w:r>
            <w:r w:rsidR="00170492" w:rsidRPr="00C26011">
              <w:rPr>
                <w:rFonts w:ascii="Times New Roman" w:hAnsi="Times New Roman" w:cs="Times New Roman"/>
                <w:sz w:val="24"/>
              </w:rPr>
              <w:t xml:space="preserve"> </w:t>
            </w:r>
            <w:r w:rsidRPr="00C26011">
              <w:rPr>
                <w:rFonts w:ascii="Times New Roman" w:hAnsi="Times New Roman" w:cs="Times New Roman"/>
                <w:sz w:val="24"/>
              </w:rPr>
              <w:t>katılımın artırılması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Eğitim ve öğretimde teknolojik imkânların etkin ve yaygın biçimde kullanılması ve her öğrencinin bilgi teknolojilerinden yararlanmasının sağlanması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Öğrenci başarısını artırmaya yönelik faaliyetlerin yürütülmesi</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Öğrenci akademik başarı ve öğrenme kazanımlarının seviyesinin artırılması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w:t>
            </w:r>
            <w:r w:rsidR="00170492" w:rsidRPr="00C26011">
              <w:rPr>
                <w:rFonts w:ascii="Times New Roman" w:hAnsi="Times New Roman" w:cs="Times New Roman"/>
                <w:sz w:val="24"/>
              </w:rPr>
              <w:t xml:space="preserve"> </w:t>
            </w:r>
            <w:r w:rsidR="00CB19E8" w:rsidRPr="00C26011">
              <w:rPr>
                <w:rFonts w:ascii="Times New Roman" w:hAnsi="Times New Roman" w:cs="Times New Roman"/>
                <w:sz w:val="24"/>
              </w:rPr>
              <w:t>İlkokullarda Yetiştirme Programı’nın (İYEP) uygulanması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Okul sağlığına ilişkin hizmetlerin ve öğrencilerde çevre ve atık bilincinin arttırılmasına yönelik faaliyetlerin yürütülmesi</w:t>
            </w:r>
          </w:p>
        </w:tc>
      </w:tr>
      <w:tr w:rsidR="00CB19E8" w:rsidTr="00C26011">
        <w:trPr>
          <w:trHeight w:val="837"/>
        </w:trPr>
        <w:tc>
          <w:tcPr>
            <w:tcW w:w="2563" w:type="dxa"/>
            <w:shd w:val="clear" w:color="auto" w:fill="FF0000"/>
            <w:vAlign w:val="center"/>
          </w:tcPr>
          <w:p w:rsidR="00CB19E8" w:rsidRPr="00222119" w:rsidRDefault="00CB19E8" w:rsidP="006B79B0">
            <w:pPr>
              <w:pStyle w:val="TableParagraph"/>
              <w:spacing w:before="108"/>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rPr>
              <w:t>Öğrencilere</w:t>
            </w:r>
            <w:r w:rsidRPr="00222119">
              <w:rPr>
                <w:rFonts w:ascii="Times New Roman" w:hAnsi="Times New Roman" w:cs="Times New Roman"/>
                <w:b/>
                <w:color w:val="FFFFFF" w:themeColor="background1"/>
                <w:spacing w:val="39"/>
              </w:rPr>
              <w:t xml:space="preserve"> </w:t>
            </w:r>
            <w:r w:rsidRPr="00222119">
              <w:rPr>
                <w:rFonts w:ascii="Times New Roman" w:hAnsi="Times New Roman" w:cs="Times New Roman"/>
                <w:b/>
                <w:color w:val="FFFFFF" w:themeColor="background1"/>
                <w:spacing w:val="2"/>
              </w:rPr>
              <w:t>yönelik</w:t>
            </w:r>
            <w:r w:rsidRPr="00222119">
              <w:rPr>
                <w:rFonts w:ascii="Times New Roman" w:hAnsi="Times New Roman" w:cs="Times New Roman"/>
                <w:b/>
                <w:color w:val="FFFFFF" w:themeColor="background1"/>
                <w:spacing w:val="34"/>
              </w:rPr>
              <w:t xml:space="preserve"> </w:t>
            </w:r>
            <w:r w:rsidRPr="00222119">
              <w:rPr>
                <w:rFonts w:ascii="Times New Roman" w:hAnsi="Times New Roman" w:cs="Times New Roman"/>
                <w:b/>
                <w:color w:val="FFFFFF" w:themeColor="background1"/>
                <w:spacing w:val="-2"/>
              </w:rPr>
              <w:t>faaliyetler</w:t>
            </w:r>
          </w:p>
        </w:tc>
        <w:tc>
          <w:tcPr>
            <w:tcW w:w="8273" w:type="dxa"/>
            <w:shd w:val="clear" w:color="auto" w:fill="FDD7D7"/>
            <w:vAlign w:val="center"/>
          </w:tcPr>
          <w:p w:rsidR="00CB19E8" w:rsidRPr="00C26011" w:rsidRDefault="00DB55C4" w:rsidP="00170492">
            <w:pPr>
              <w:pStyle w:val="TableParagraph"/>
              <w:ind w:left="284"/>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*Fiziksel ve zihinsel dezavantajlı öğrencilerimizi akranlarından soyutlamayan ve birlikte yaşama kültürünü güçlendiren eğitimde adalet temelli yaklaşım modelinin sağlanması</w:t>
            </w:r>
          </w:p>
          <w:p w:rsidR="00CB19E8" w:rsidRPr="00C26011" w:rsidRDefault="00DB55C4" w:rsidP="00170492">
            <w:pPr>
              <w:pStyle w:val="TableParagraph"/>
              <w:ind w:left="284"/>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*Ülkemizin kalkınmasında önemli bir kaynak niteliğinde bulunan özel yetenekli öğrencilerimizin, akranlarından ayrıştırmadan kendi doğalarına uygun bir eğitim yöntemi ile desteklenmesi</w:t>
            </w:r>
          </w:p>
        </w:tc>
      </w:tr>
    </w:tbl>
    <w:p w:rsidR="00CB19E8" w:rsidRDefault="00CB19E8" w:rsidP="00CB19E8">
      <w:pPr>
        <w:pStyle w:val="Balk2"/>
      </w:pPr>
    </w:p>
    <w:p w:rsidR="00FA28BC" w:rsidRPr="00FA28BC" w:rsidRDefault="00774516" w:rsidP="00FA28BC">
      <w:r w:rsidRPr="003B6B1D">
        <w:rPr>
          <w:rFonts w:ascii="Times New Roman" w:hAnsi="Times New Roman" w:cs="Times New Roman"/>
          <w:noProof/>
          <w:sz w:val="28"/>
          <w:szCs w:val="28"/>
        </w:rPr>
        <w:lastRenderedPageBreak/>
        <w:pict>
          <v:rect id="_x0000_s2266" style="position:absolute;margin-left:0;margin-top:0;width:153.1pt;height:532.6pt;rotation:-360;z-index:-25167155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6" inset="28.8pt,7.2pt,14.4pt,7.2pt">
              <w:txbxContent>
                <w:p w:rsidR="00774516" w:rsidRDefault="00774516" w:rsidP="00804C52">
                  <w:pPr>
                    <w:rPr>
                      <w:i/>
                      <w:iCs/>
                      <w:color w:val="B13F9A" w:themeColor="text2"/>
                    </w:rPr>
                  </w:pPr>
                </w:p>
              </w:txbxContent>
            </v:textbox>
            <w10:wrap type="tight" anchorx="margin" anchory="margin"/>
          </v:rect>
        </w:pict>
      </w:r>
    </w:p>
    <w:p w:rsidR="006D5375" w:rsidRDefault="006D5375" w:rsidP="008B54B6">
      <w:pPr>
        <w:spacing w:before="9" w:line="244" w:lineRule="auto"/>
        <w:ind w:left="1066" w:right="1013" w:hanging="109"/>
        <w:rPr>
          <w:rFonts w:ascii="Times New Roman" w:hAnsi="Times New Roman"/>
          <w:b/>
          <w:w w:val="110"/>
          <w:sz w:val="16"/>
        </w:rPr>
      </w:pPr>
    </w:p>
    <w:p w:rsidR="00FA28BC" w:rsidRDefault="003B6B1D" w:rsidP="00170492">
      <w:pPr>
        <w:tabs>
          <w:tab w:val="left" w:pos="1134"/>
        </w:tabs>
        <w:spacing w:line="364" w:lineRule="auto"/>
        <w:ind w:left="1134"/>
        <w:jc w:val="both"/>
      </w:pPr>
      <w:r>
        <w:rPr>
          <w:noProof/>
          <w:lang w:eastAsia="tr-TR"/>
        </w:rPr>
        <w:pict>
          <v:shape id="_x0000_s2281" type="#_x0000_t202" style="position:absolute;left:0;text-align:left;margin-left:124.7pt;margin-top:-5.25pt;width:265.2pt;height:34.2pt;z-index:251658240">
            <v:shadow on="t" color="#fbb3b3" opacity=".5" offset="-6pt,-6pt"/>
            <v:textbox style="mso-next-textbox:#_x0000_s2281">
              <w:txbxContent>
                <w:p w:rsidR="00774516" w:rsidRPr="00D108E5" w:rsidRDefault="00774516" w:rsidP="00FA28BC">
                  <w:pPr>
                    <w:pStyle w:val="Heading3"/>
                    <w:numPr>
                      <w:ilvl w:val="1"/>
                      <w:numId w:val="34"/>
                    </w:numPr>
                    <w:tabs>
                      <w:tab w:val="left" w:pos="1701"/>
                    </w:tabs>
                    <w:spacing w:before="0" w:after="120" w:line="276" w:lineRule="auto"/>
                    <w:ind w:right="348"/>
                    <w:jc w:val="center"/>
                    <w:rPr>
                      <w:color w:val="FF0000"/>
                    </w:rPr>
                  </w:pPr>
                  <w:r>
                    <w:rPr>
                      <w:color w:val="FF0000"/>
                      <w:spacing w:val="-2"/>
                      <w:w w:val="105"/>
                    </w:rPr>
                    <w:t>Paydaş Analizi</w:t>
                  </w:r>
                  <w:r w:rsidRPr="00D108E5">
                    <w:rPr>
                      <w:color w:val="FF0000"/>
                      <w:spacing w:val="-2"/>
                      <w:w w:val="105"/>
                    </w:rPr>
                    <w:t xml:space="preserve"> </w:t>
                  </w:r>
                </w:p>
              </w:txbxContent>
            </v:textbox>
          </v:shape>
        </w:pict>
      </w:r>
    </w:p>
    <w:p w:rsidR="008B54B6" w:rsidRDefault="008B54B6" w:rsidP="00170492">
      <w:pPr>
        <w:tabs>
          <w:tab w:val="left" w:pos="1134"/>
        </w:tabs>
        <w:spacing w:line="364" w:lineRule="auto"/>
        <w:ind w:left="1134"/>
        <w:jc w:val="both"/>
      </w:pPr>
    </w:p>
    <w:p w:rsidR="008B54B6" w:rsidRPr="003D6222" w:rsidRDefault="00C26011" w:rsidP="00C26011">
      <w:pPr>
        <w:tabs>
          <w:tab w:val="left" w:pos="1134"/>
        </w:tabs>
        <w:ind w:left="1134" w:right="954"/>
        <w:jc w:val="both"/>
        <w:rPr>
          <w:rFonts w:ascii="Times New Roman" w:hAnsi="Times New Roman" w:cs="Times New Roman"/>
          <w:sz w:val="24"/>
          <w:szCs w:val="24"/>
        </w:rPr>
      </w:pPr>
      <w:r>
        <w:rPr>
          <w:rFonts w:ascii="Times New Roman" w:hAnsi="Times New Roman" w:cs="Times New Roman"/>
          <w:sz w:val="24"/>
          <w:szCs w:val="24"/>
        </w:rPr>
        <w:tab/>
      </w:r>
      <w:r w:rsidR="008B54B6" w:rsidRPr="003D622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D6222" w:rsidRDefault="003D6222" w:rsidP="00170492">
      <w:pPr>
        <w:tabs>
          <w:tab w:val="left" w:pos="1134"/>
        </w:tabs>
        <w:ind w:left="1134"/>
        <w:jc w:val="both"/>
        <w:rPr>
          <w:rFonts w:ascii="Times New Roman" w:hAnsi="Times New Roman" w:cs="Times New Roman"/>
          <w:sz w:val="24"/>
          <w:szCs w:val="24"/>
        </w:rPr>
      </w:pPr>
    </w:p>
    <w:p w:rsidR="003D6222" w:rsidRDefault="00774516" w:rsidP="00170492">
      <w:pPr>
        <w:tabs>
          <w:tab w:val="left" w:pos="1134"/>
        </w:tabs>
        <w:ind w:left="1134"/>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23424" behindDoc="0" locked="0" layoutInCell="1" allowOverlap="1">
            <wp:simplePos x="0" y="0"/>
            <wp:positionH relativeFrom="column">
              <wp:posOffset>12700</wp:posOffset>
            </wp:positionH>
            <wp:positionV relativeFrom="paragraph">
              <wp:posOffset>118745</wp:posOffset>
            </wp:positionV>
            <wp:extent cx="6113780" cy="3966210"/>
            <wp:effectExtent l="0" t="114300" r="0" b="0"/>
            <wp:wrapSquare wrapText="bothSides"/>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3D6222" w:rsidRDefault="003D6222" w:rsidP="00774516">
      <w:pPr>
        <w:tabs>
          <w:tab w:val="left" w:pos="3828"/>
        </w:tabs>
        <w:ind w:left="3828"/>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8B54B6" w:rsidRPr="003D6222" w:rsidRDefault="008B54B6" w:rsidP="00170492">
      <w:pPr>
        <w:tabs>
          <w:tab w:val="left" w:pos="1134"/>
        </w:tabs>
        <w:ind w:left="1134"/>
        <w:jc w:val="both"/>
        <w:rPr>
          <w:rFonts w:ascii="Times New Roman" w:hAnsi="Times New Roman" w:cs="Times New Roman"/>
          <w:sz w:val="24"/>
          <w:szCs w:val="24"/>
        </w:rPr>
      </w:pPr>
      <w:r w:rsidRPr="003D6222">
        <w:rPr>
          <w:rFonts w:ascii="Times New Roman" w:hAnsi="Times New Roman" w:cs="Times New Roman"/>
          <w:sz w:val="24"/>
          <w:szCs w:val="24"/>
        </w:rPr>
        <w:br w:type="textWrapping" w:clear="all"/>
      </w:r>
    </w:p>
    <w:p w:rsidR="008B54B6" w:rsidRPr="003D6222" w:rsidRDefault="008B54B6"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BC561F" w:rsidRDefault="00C26011" w:rsidP="00170492">
      <w:pPr>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p>
    <w:p w:rsidR="008B54B6" w:rsidRPr="003D6222" w:rsidRDefault="00BC561F" w:rsidP="00170492">
      <w:pPr>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r w:rsidR="008B54B6" w:rsidRPr="003D6222">
        <w:rPr>
          <w:rFonts w:ascii="Times New Roman" w:hAnsi="Times New Roman" w:cs="Times New Roman"/>
          <w:sz w:val="24"/>
          <w:szCs w:val="24"/>
        </w:rPr>
        <w:t>Paydaş anketlerine ilişkin ortaya çıkan temel sonuçlara altta yer verilmiştir:</w:t>
      </w: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3D6222" w:rsidRDefault="00774516" w:rsidP="00BF1328">
      <w:pPr>
        <w:pStyle w:val="Balk3"/>
        <w:spacing w:after="100" w:afterAutospacing="1"/>
        <w:ind w:left="720" w:right="812" w:firstLine="720"/>
        <w:rPr>
          <w:rFonts w:ascii="Times New Roman" w:hAnsi="Times New Roman" w:cs="Times New Roman"/>
          <w:sz w:val="24"/>
          <w:szCs w:val="24"/>
        </w:rPr>
      </w:pPr>
      <w:r w:rsidRPr="003B6B1D">
        <w:rPr>
          <w:rFonts w:ascii="Times New Roman" w:hAnsi="Times New Roman" w:cs="Times New Roman"/>
          <w:noProof/>
          <w:sz w:val="28"/>
          <w:szCs w:val="28"/>
        </w:rPr>
        <w:lastRenderedPageBreak/>
        <w:pict>
          <v:rect id="_x0000_s2267" style="position:absolute;left:0;text-align:left;margin-left:0;margin-top:0;width:160.2pt;height:531.5pt;rotation:-360;z-index:-25167052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7" inset="28.8pt,7.2pt,14.4pt,7.2pt">
              <w:txbxContent>
                <w:p w:rsidR="00774516" w:rsidRDefault="00774516" w:rsidP="00804C52">
                  <w:pPr>
                    <w:rPr>
                      <w:i/>
                      <w:iCs/>
                      <w:color w:val="B13F9A" w:themeColor="text2"/>
                    </w:rPr>
                  </w:pPr>
                </w:p>
              </w:txbxContent>
            </v:textbox>
            <w10:wrap type="tight" anchorx="margin" anchory="margin"/>
          </v:rect>
        </w:pict>
      </w:r>
      <w:r w:rsidR="008B54B6" w:rsidRPr="003D6222">
        <w:rPr>
          <w:rFonts w:ascii="Times New Roman" w:hAnsi="Times New Roman" w:cs="Times New Roman"/>
          <w:sz w:val="24"/>
          <w:szCs w:val="24"/>
        </w:rPr>
        <w:t>Öğrenci Anketi Sonuçları:</w:t>
      </w:r>
    </w:p>
    <w:p w:rsidR="008B54B6" w:rsidRDefault="008B54B6" w:rsidP="00BF1328">
      <w:pPr>
        <w:ind w:left="851" w:right="812" w:firstLine="709"/>
        <w:rPr>
          <w:rFonts w:ascii="Times New Roman" w:hAnsi="Times New Roman" w:cs="Times New Roman"/>
          <w:sz w:val="24"/>
          <w:szCs w:val="24"/>
        </w:rPr>
      </w:pPr>
      <w:r w:rsidRPr="003D6222">
        <w:rPr>
          <w:rFonts w:ascii="Times New Roman" w:hAnsi="Times New Roman" w:cs="Times New Roman"/>
          <w:sz w:val="24"/>
          <w:szCs w:val="24"/>
        </w:rPr>
        <w:t>Kırlı İlkokulu Müdürlüğü Stratejik Planı (2024-2028) doğrultusunda “Öğrenci Görüş ve Değerlendirmeleri” anketi uygulanmış olup sonuç çizelgesi ve değerlendirmesi aşağıdadır.</w:t>
      </w:r>
    </w:p>
    <w:p w:rsidR="00AD6981" w:rsidRPr="003D6222" w:rsidRDefault="00AD6981" w:rsidP="00BF1328">
      <w:pPr>
        <w:ind w:left="851" w:firstLine="709"/>
        <w:rPr>
          <w:rFonts w:ascii="Times New Roman" w:hAnsi="Times New Roman" w:cs="Times New Roman"/>
          <w:sz w:val="24"/>
          <w:szCs w:val="24"/>
        </w:rPr>
      </w:pPr>
    </w:p>
    <w:tbl>
      <w:tblPr>
        <w:tblStyle w:val="TabloKlavuzu"/>
        <w:tblW w:w="11742" w:type="dxa"/>
        <w:tblInd w:w="250" w:type="dxa"/>
        <w:tblLook w:val="04A0"/>
      </w:tblPr>
      <w:tblGrid>
        <w:gridCol w:w="5473"/>
        <w:gridCol w:w="1464"/>
        <w:gridCol w:w="1216"/>
        <w:gridCol w:w="1254"/>
        <w:gridCol w:w="1205"/>
        <w:gridCol w:w="1130"/>
      </w:tblGrid>
      <w:tr w:rsidR="008B54B6" w:rsidRPr="003D6222" w:rsidTr="00C26011">
        <w:trPr>
          <w:cantSplit/>
          <w:trHeight w:val="1659"/>
        </w:trPr>
        <w:tc>
          <w:tcPr>
            <w:tcW w:w="5473" w:type="dxa"/>
            <w:vAlign w:val="center"/>
          </w:tcPr>
          <w:p w:rsidR="008B54B6" w:rsidRPr="00AD6981" w:rsidRDefault="008B54B6" w:rsidP="00AD6981">
            <w:pPr>
              <w:pStyle w:val="Heading1"/>
              <w:rPr>
                <w:b w:val="0"/>
                <w:sz w:val="24"/>
                <w:szCs w:val="24"/>
              </w:rPr>
            </w:pPr>
            <w:r w:rsidRPr="00AD6981">
              <w:rPr>
                <w:b w:val="0"/>
                <w:sz w:val="24"/>
                <w:szCs w:val="24"/>
              </w:rPr>
              <w:t>MADDELER</w:t>
            </w:r>
          </w:p>
        </w:tc>
        <w:tc>
          <w:tcPr>
            <w:tcW w:w="1464"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Kesinlikle</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216"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254"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Kararsızım</w:t>
            </w:r>
          </w:p>
        </w:tc>
        <w:tc>
          <w:tcPr>
            <w:tcW w:w="1205"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Kısmen</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130"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Katılmıyorum</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Okulumu seviyorum.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%80</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Okulumda kendimi güvende hissediyorum.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%69,2</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Okulumun içi ve bahçesi temizdir.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 53,8</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adildir.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%61,5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benimle ilgileniyor.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%65,5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Yardıma ihtiyacım olursa öğretmenim bana yardım eder.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%61,5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1"/>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derse katılmamı sağlar.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%73</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130"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dersleri farklı araçlar kullanarak anlatır.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%50</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%26,9</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 kantininde yeterli ve sağlıklı yiyecekler var.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Okulda ders dışı eğlenceli etkinlikler var.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%57,6</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r>
      <w:tr w:rsidR="008B54B6" w:rsidRPr="003D6222" w:rsidTr="00C26011">
        <w:trPr>
          <w:trHeight w:val="535"/>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Teneffüslerde ihtiyaçlarımı giderebiliyorum.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%80,7</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59"/>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her gün beni çok çalıştırıyor.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%53,8</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bl>
    <w:p w:rsidR="0044750B" w:rsidRDefault="0044750B" w:rsidP="00127161">
      <w:pPr>
        <w:pStyle w:val="Balk3"/>
        <w:rPr>
          <w:rFonts w:ascii="Times New Roman" w:hAnsi="Times New Roman" w:cs="Times New Roman"/>
          <w:sz w:val="24"/>
          <w:szCs w:val="24"/>
        </w:rPr>
      </w:pPr>
    </w:p>
    <w:p w:rsidR="00127161" w:rsidRPr="00127161" w:rsidRDefault="00127161" w:rsidP="00127161"/>
    <w:p w:rsidR="00BC561F" w:rsidRDefault="00774516" w:rsidP="00E65EB6">
      <w:pPr>
        <w:pStyle w:val="Balk3"/>
        <w:ind w:left="698" w:firstLine="720"/>
        <w:rPr>
          <w:rFonts w:ascii="Times New Roman" w:hAnsi="Times New Roman" w:cs="Times New Roman"/>
          <w:color w:val="892D4D" w:themeColor="accent1" w:themeShade="BF"/>
          <w:sz w:val="24"/>
          <w:szCs w:val="24"/>
        </w:rPr>
      </w:pPr>
      <w:r w:rsidRPr="003B6B1D">
        <w:rPr>
          <w:rFonts w:ascii="Times New Roman" w:hAnsi="Times New Roman" w:cs="Times New Roman"/>
          <w:noProof/>
          <w:sz w:val="28"/>
          <w:szCs w:val="28"/>
        </w:rPr>
        <w:lastRenderedPageBreak/>
        <w:pict>
          <v:rect id="_x0000_s2273" style="position:absolute;left:0;text-align:left;margin-left:0;margin-top:0;width:160.35pt;height:531.85pt;rotation:-360;z-index:-25166643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3" inset="28.8pt,7.2pt,14.4pt,7.2pt">
              <w:txbxContent>
                <w:p w:rsidR="00774516" w:rsidRDefault="00774516" w:rsidP="00804C52">
                  <w:pPr>
                    <w:rPr>
                      <w:i/>
                      <w:iCs/>
                      <w:color w:val="B13F9A" w:themeColor="text2"/>
                    </w:rPr>
                  </w:pPr>
                </w:p>
              </w:txbxContent>
            </v:textbox>
            <w10:wrap type="tight" anchorx="margin" anchory="margin"/>
          </v:rect>
        </w:pict>
      </w:r>
    </w:p>
    <w:p w:rsidR="00BC561F" w:rsidRDefault="00BC561F" w:rsidP="00E65EB6">
      <w:pPr>
        <w:pStyle w:val="Balk3"/>
        <w:ind w:left="698" w:firstLine="720"/>
        <w:rPr>
          <w:rFonts w:ascii="Times New Roman" w:hAnsi="Times New Roman" w:cs="Times New Roman"/>
          <w:color w:val="892D4D" w:themeColor="accent1" w:themeShade="BF"/>
          <w:sz w:val="24"/>
          <w:szCs w:val="24"/>
        </w:rPr>
      </w:pPr>
    </w:p>
    <w:p w:rsidR="008B54B6" w:rsidRDefault="008B54B6" w:rsidP="00E65EB6">
      <w:pPr>
        <w:pStyle w:val="Balk3"/>
        <w:ind w:left="698" w:firstLine="720"/>
        <w:rPr>
          <w:rFonts w:ascii="Times New Roman" w:hAnsi="Times New Roman" w:cs="Times New Roman"/>
          <w:color w:val="892D4D" w:themeColor="accent1" w:themeShade="BF"/>
          <w:sz w:val="24"/>
          <w:szCs w:val="24"/>
        </w:rPr>
      </w:pPr>
      <w:r w:rsidRPr="00AD6981">
        <w:rPr>
          <w:rFonts w:ascii="Times New Roman" w:hAnsi="Times New Roman" w:cs="Times New Roman"/>
          <w:color w:val="892D4D" w:themeColor="accent1" w:themeShade="BF"/>
          <w:sz w:val="24"/>
          <w:szCs w:val="24"/>
        </w:rPr>
        <w:t>Öğretmen Anketi Sonuçları:</w:t>
      </w:r>
    </w:p>
    <w:p w:rsidR="00AD6981" w:rsidRPr="007979C2" w:rsidRDefault="00AD6981" w:rsidP="00BF1328">
      <w:pPr>
        <w:ind w:left="709" w:right="1238" w:firstLine="709"/>
        <w:rPr>
          <w:sz w:val="18"/>
        </w:rPr>
      </w:pPr>
    </w:p>
    <w:tbl>
      <w:tblPr>
        <w:tblStyle w:val="TabloKlavuzu"/>
        <w:tblpPr w:leftFromText="141" w:rightFromText="141" w:vertAnchor="text" w:horzAnchor="page" w:tblpX="3845" w:tblpY="1147"/>
        <w:tblW w:w="12174" w:type="dxa"/>
        <w:tblLayout w:type="fixed"/>
        <w:tblLook w:val="04A0"/>
      </w:tblPr>
      <w:tblGrid>
        <w:gridCol w:w="8479"/>
        <w:gridCol w:w="926"/>
        <w:gridCol w:w="877"/>
        <w:gridCol w:w="625"/>
        <w:gridCol w:w="704"/>
        <w:gridCol w:w="563"/>
      </w:tblGrid>
      <w:tr w:rsidR="00825121" w:rsidRPr="003D6222" w:rsidTr="00825121">
        <w:trPr>
          <w:cantSplit/>
          <w:trHeight w:val="2328"/>
        </w:trPr>
        <w:tc>
          <w:tcPr>
            <w:tcW w:w="8479" w:type="dxa"/>
          </w:tcPr>
          <w:p w:rsidR="00825121" w:rsidRDefault="00825121" w:rsidP="00825121">
            <w:pPr>
              <w:ind w:hanging="426"/>
              <w:jc w:val="center"/>
              <w:rPr>
                <w:rFonts w:ascii="Times New Roman" w:hAnsi="Times New Roman" w:cs="Times New Roman"/>
                <w:b/>
                <w:sz w:val="24"/>
                <w:szCs w:val="24"/>
              </w:rPr>
            </w:pPr>
          </w:p>
          <w:p w:rsidR="00825121" w:rsidRDefault="00825121" w:rsidP="00825121">
            <w:pPr>
              <w:jc w:val="center"/>
              <w:rPr>
                <w:rFonts w:ascii="Times New Roman" w:hAnsi="Times New Roman" w:cs="Times New Roman"/>
                <w:b/>
                <w:sz w:val="24"/>
                <w:szCs w:val="24"/>
              </w:rPr>
            </w:pPr>
          </w:p>
          <w:p w:rsidR="00825121" w:rsidRPr="003D6222" w:rsidRDefault="00825121" w:rsidP="00825121">
            <w:pPr>
              <w:ind w:hanging="142"/>
              <w:rPr>
                <w:rFonts w:ascii="Times New Roman" w:hAnsi="Times New Roman" w:cs="Times New Roman"/>
                <w:b/>
                <w:sz w:val="24"/>
                <w:szCs w:val="24"/>
              </w:rPr>
            </w:pPr>
          </w:p>
          <w:p w:rsidR="00825121" w:rsidRPr="003D6222" w:rsidRDefault="00825121" w:rsidP="00825121">
            <w:pPr>
              <w:jc w:val="center"/>
              <w:rPr>
                <w:rFonts w:ascii="Times New Roman" w:hAnsi="Times New Roman" w:cs="Times New Roman"/>
                <w:b/>
                <w:sz w:val="24"/>
                <w:szCs w:val="24"/>
              </w:rPr>
            </w:pPr>
            <w:r w:rsidRPr="003D6222">
              <w:rPr>
                <w:rFonts w:ascii="Times New Roman" w:hAnsi="Times New Roman" w:cs="Times New Roman"/>
                <w:b/>
                <w:sz w:val="24"/>
                <w:szCs w:val="24"/>
              </w:rPr>
              <w:t>MADDELER</w:t>
            </w:r>
          </w:p>
        </w:tc>
        <w:tc>
          <w:tcPr>
            <w:tcW w:w="926"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 xml:space="preserve">Kesinlikle </w:t>
            </w:r>
          </w:p>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877"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625"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Kararsızım</w:t>
            </w:r>
          </w:p>
        </w:tc>
        <w:tc>
          <w:tcPr>
            <w:tcW w:w="704"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 xml:space="preserve">Kısmen </w:t>
            </w:r>
          </w:p>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563"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Katılmıyorum</w:t>
            </w:r>
          </w:p>
        </w:tc>
      </w:tr>
      <w:tr w:rsidR="00825121" w:rsidRPr="003D6222" w:rsidTr="00825121">
        <w:trPr>
          <w:trHeight w:val="207"/>
        </w:trPr>
        <w:tc>
          <w:tcPr>
            <w:tcW w:w="8479" w:type="dxa"/>
            <w:vAlign w:val="center"/>
          </w:tcPr>
          <w:p w:rsidR="00825121" w:rsidRPr="00C26011" w:rsidRDefault="00825121" w:rsidP="00825121">
            <w:pPr>
              <w:pStyle w:val="TableParagraph"/>
              <w:spacing w:before="8"/>
              <w:ind w:left="110"/>
              <w:rPr>
                <w:rFonts w:ascii="Times New Roman" w:hAnsi="Times New Roman" w:cs="Times New Roman"/>
              </w:rPr>
            </w:pPr>
            <w:r w:rsidRPr="00C26011">
              <w:rPr>
                <w:rFonts w:ascii="Times New Roman" w:hAnsi="Times New Roman" w:cs="Times New Roman"/>
                <w:spacing w:val="-4"/>
              </w:rPr>
              <w:t>Okulun</w:t>
            </w:r>
            <w:r w:rsidRPr="00C26011">
              <w:rPr>
                <w:rFonts w:ascii="Times New Roman" w:hAnsi="Times New Roman" w:cs="Times New Roman"/>
                <w:spacing w:val="-7"/>
              </w:rPr>
              <w:t xml:space="preserve"> </w:t>
            </w:r>
            <w:r w:rsidRPr="00C26011">
              <w:rPr>
                <w:rFonts w:ascii="Times New Roman" w:hAnsi="Times New Roman" w:cs="Times New Roman"/>
                <w:spacing w:val="-4"/>
              </w:rPr>
              <w:t>misyonu</w:t>
            </w:r>
            <w:r w:rsidRPr="00C26011">
              <w:rPr>
                <w:rFonts w:ascii="Times New Roman" w:hAnsi="Times New Roman" w:cs="Times New Roman"/>
                <w:spacing w:val="-5"/>
              </w:rPr>
              <w:t xml:space="preserve"> </w:t>
            </w:r>
            <w:r w:rsidRPr="00C26011">
              <w:rPr>
                <w:rFonts w:ascii="Times New Roman" w:hAnsi="Times New Roman" w:cs="Times New Roman"/>
                <w:spacing w:val="-4"/>
              </w:rPr>
              <w:t>ve</w:t>
            </w:r>
            <w:r w:rsidRPr="00C26011">
              <w:rPr>
                <w:rFonts w:ascii="Times New Roman" w:hAnsi="Times New Roman" w:cs="Times New Roman"/>
                <w:spacing w:val="-7"/>
              </w:rPr>
              <w:t xml:space="preserve"> </w:t>
            </w:r>
            <w:r w:rsidRPr="00C26011">
              <w:rPr>
                <w:rFonts w:ascii="Times New Roman" w:hAnsi="Times New Roman" w:cs="Times New Roman"/>
                <w:spacing w:val="-4"/>
              </w:rPr>
              <w:t>vizyonunu</w:t>
            </w:r>
            <w:r w:rsidRPr="00C26011">
              <w:rPr>
                <w:rFonts w:ascii="Times New Roman" w:hAnsi="Times New Roman" w:cs="Times New Roman"/>
                <w:spacing w:val="-5"/>
              </w:rPr>
              <w:t xml:space="preserve"> </w:t>
            </w:r>
            <w:r w:rsidRPr="00C26011">
              <w:rPr>
                <w:rFonts w:ascii="Times New Roman" w:hAnsi="Times New Roman" w:cs="Times New Roman"/>
                <w:spacing w:val="-4"/>
              </w:rPr>
              <w:t>tam</w:t>
            </w:r>
            <w:r w:rsidRPr="00C26011">
              <w:rPr>
                <w:rFonts w:ascii="Times New Roman" w:hAnsi="Times New Roman" w:cs="Times New Roman"/>
                <w:spacing w:val="-3"/>
              </w:rPr>
              <w:t xml:space="preserve"> </w:t>
            </w:r>
            <w:r w:rsidRPr="00C26011">
              <w:rPr>
                <w:rFonts w:ascii="Times New Roman" w:hAnsi="Times New Roman" w:cs="Times New Roman"/>
                <w:spacing w:val="-4"/>
              </w:rPr>
              <w:t>olarak anlıyorum.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D6981"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07"/>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Okulda</w:t>
            </w:r>
            <w:r w:rsidRPr="00C26011">
              <w:rPr>
                <w:rFonts w:ascii="Times New Roman" w:hAnsi="Times New Roman" w:cs="Times New Roman"/>
                <w:spacing w:val="-1"/>
              </w:rPr>
              <w:t xml:space="preserve"> </w:t>
            </w:r>
            <w:r w:rsidRPr="00C26011">
              <w:rPr>
                <w:rFonts w:ascii="Times New Roman" w:hAnsi="Times New Roman" w:cs="Times New Roman"/>
                <w:spacing w:val="-4"/>
              </w:rPr>
              <w:t>eğitim</w:t>
            </w:r>
            <w:r w:rsidRPr="00C26011">
              <w:rPr>
                <w:rFonts w:ascii="Times New Roman" w:hAnsi="Times New Roman" w:cs="Times New Roman"/>
                <w:spacing w:val="-2"/>
              </w:rPr>
              <w:t xml:space="preserve"> </w:t>
            </w:r>
            <w:r w:rsidRPr="00C26011">
              <w:rPr>
                <w:rFonts w:ascii="Times New Roman" w:hAnsi="Times New Roman" w:cs="Times New Roman"/>
                <w:spacing w:val="-4"/>
              </w:rPr>
              <w:t>ve</w:t>
            </w:r>
            <w:r w:rsidRPr="00C26011">
              <w:rPr>
                <w:rFonts w:ascii="Times New Roman" w:hAnsi="Times New Roman" w:cs="Times New Roman"/>
                <w:spacing w:val="-3"/>
              </w:rPr>
              <w:t xml:space="preserve"> </w:t>
            </w:r>
            <w:r w:rsidRPr="00C26011">
              <w:rPr>
                <w:rFonts w:ascii="Times New Roman" w:hAnsi="Times New Roman" w:cs="Times New Roman"/>
                <w:spacing w:val="-4"/>
              </w:rPr>
              <w:t>yönetim</w:t>
            </w:r>
            <w:r w:rsidRPr="00C26011">
              <w:rPr>
                <w:rFonts w:ascii="Times New Roman" w:hAnsi="Times New Roman" w:cs="Times New Roman"/>
                <w:spacing w:val="1"/>
              </w:rPr>
              <w:t xml:space="preserve"> </w:t>
            </w:r>
            <w:r w:rsidRPr="00C26011">
              <w:rPr>
                <w:rFonts w:ascii="Times New Roman" w:hAnsi="Times New Roman" w:cs="Times New Roman"/>
                <w:spacing w:val="-4"/>
              </w:rPr>
              <w:t>kalitesi</w:t>
            </w:r>
            <w:r w:rsidRPr="00C26011">
              <w:rPr>
                <w:rFonts w:ascii="Times New Roman" w:hAnsi="Times New Roman" w:cs="Times New Roman"/>
                <w:spacing w:val="-3"/>
              </w:rPr>
              <w:t xml:space="preserve"> </w:t>
            </w:r>
            <w:r w:rsidRPr="00C26011">
              <w:rPr>
                <w:rFonts w:ascii="Times New Roman" w:hAnsi="Times New Roman" w:cs="Times New Roman"/>
                <w:spacing w:val="-4"/>
              </w:rPr>
              <w:t>sürekli</w:t>
            </w:r>
            <w:r w:rsidRPr="00C26011">
              <w:rPr>
                <w:rFonts w:ascii="Times New Roman" w:hAnsi="Times New Roman" w:cs="Times New Roman"/>
                <w:spacing w:val="-2"/>
              </w:rPr>
              <w:t xml:space="preserve"> </w:t>
            </w:r>
            <w:r w:rsidRPr="00C26011">
              <w:rPr>
                <w:rFonts w:ascii="Times New Roman" w:hAnsi="Times New Roman" w:cs="Times New Roman"/>
                <w:spacing w:val="-4"/>
              </w:rPr>
              <w:t>olarak</w:t>
            </w:r>
            <w:r w:rsidRPr="00C26011">
              <w:rPr>
                <w:rFonts w:ascii="Times New Roman" w:hAnsi="Times New Roman" w:cs="Times New Roman"/>
              </w:rPr>
              <w:t xml:space="preserve"> </w:t>
            </w:r>
            <w:r w:rsidRPr="00C26011">
              <w:rPr>
                <w:rFonts w:ascii="Times New Roman" w:hAnsi="Times New Roman" w:cs="Times New Roman"/>
                <w:spacing w:val="-4"/>
              </w:rPr>
              <w:t>gelişiyor.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5"/>
              </w:rPr>
              <w:t xml:space="preserve"> </w:t>
            </w:r>
            <w:r w:rsidRPr="00C26011">
              <w:rPr>
                <w:rFonts w:ascii="Times New Roman" w:hAnsi="Times New Roman" w:cs="Times New Roman"/>
                <w:spacing w:val="-4"/>
              </w:rPr>
              <w:t>temiz</w:t>
            </w:r>
            <w:r w:rsidRPr="00C26011">
              <w:rPr>
                <w:rFonts w:ascii="Times New Roman" w:hAnsi="Times New Roman" w:cs="Times New Roman"/>
                <w:spacing w:val="-6"/>
              </w:rPr>
              <w:t xml:space="preserve"> </w:t>
            </w:r>
            <w:r w:rsidRPr="00C26011">
              <w:rPr>
                <w:rFonts w:ascii="Times New Roman" w:hAnsi="Times New Roman" w:cs="Times New Roman"/>
                <w:spacing w:val="-4"/>
              </w:rPr>
              <w:t>ve</w:t>
            </w:r>
            <w:r w:rsidRPr="00C26011">
              <w:rPr>
                <w:rFonts w:ascii="Times New Roman" w:hAnsi="Times New Roman" w:cs="Times New Roman"/>
                <w:spacing w:val="-5"/>
              </w:rPr>
              <w:t xml:space="preserve"> </w:t>
            </w:r>
            <w:r w:rsidRPr="00C26011">
              <w:rPr>
                <w:rFonts w:ascii="Times New Roman" w:hAnsi="Times New Roman" w:cs="Times New Roman"/>
                <w:spacing w:val="-4"/>
              </w:rPr>
              <w:t>hijyeniktir.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40"/>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6"/>
              </w:rPr>
              <w:t xml:space="preserve"> </w:t>
            </w:r>
            <w:r w:rsidRPr="00C26011">
              <w:rPr>
                <w:rFonts w:ascii="Times New Roman" w:hAnsi="Times New Roman" w:cs="Times New Roman"/>
                <w:spacing w:val="-4"/>
              </w:rPr>
              <w:t>öğrencilerin</w:t>
            </w:r>
            <w:r w:rsidRPr="00C26011">
              <w:rPr>
                <w:rFonts w:ascii="Times New Roman" w:hAnsi="Times New Roman" w:cs="Times New Roman"/>
                <w:spacing w:val="-5"/>
              </w:rPr>
              <w:t xml:space="preserve"> </w:t>
            </w:r>
            <w:r w:rsidRPr="00C26011">
              <w:rPr>
                <w:rFonts w:ascii="Times New Roman" w:hAnsi="Times New Roman" w:cs="Times New Roman"/>
                <w:spacing w:val="-4"/>
              </w:rPr>
              <w:t>ve</w:t>
            </w:r>
            <w:r w:rsidRPr="00C26011">
              <w:rPr>
                <w:rFonts w:ascii="Times New Roman" w:hAnsi="Times New Roman" w:cs="Times New Roman"/>
                <w:spacing w:val="-6"/>
              </w:rPr>
              <w:t xml:space="preserve"> </w:t>
            </w:r>
            <w:r w:rsidRPr="00C26011">
              <w:rPr>
                <w:rFonts w:ascii="Times New Roman" w:hAnsi="Times New Roman" w:cs="Times New Roman"/>
                <w:spacing w:val="-4"/>
              </w:rPr>
              <w:t>personelin</w:t>
            </w:r>
            <w:r w:rsidRPr="00C26011">
              <w:rPr>
                <w:rFonts w:ascii="Times New Roman" w:hAnsi="Times New Roman" w:cs="Times New Roman"/>
                <w:spacing w:val="-6"/>
              </w:rPr>
              <w:t xml:space="preserve"> </w:t>
            </w:r>
            <w:r w:rsidRPr="00C26011">
              <w:rPr>
                <w:rFonts w:ascii="Times New Roman" w:hAnsi="Times New Roman" w:cs="Times New Roman"/>
                <w:spacing w:val="-4"/>
              </w:rPr>
              <w:t>güvenliğini</w:t>
            </w:r>
            <w:r w:rsidRPr="00C26011">
              <w:rPr>
                <w:rFonts w:ascii="Times New Roman" w:hAnsi="Times New Roman" w:cs="Times New Roman"/>
                <w:spacing w:val="-2"/>
              </w:rPr>
              <w:t xml:space="preserve"> </w:t>
            </w:r>
            <w:r w:rsidRPr="00C26011">
              <w:rPr>
                <w:rFonts w:ascii="Times New Roman" w:hAnsi="Times New Roman" w:cs="Times New Roman"/>
                <w:spacing w:val="-4"/>
              </w:rPr>
              <w:t>sağlamak</w:t>
            </w:r>
            <w:r w:rsidRPr="00C26011">
              <w:rPr>
                <w:rFonts w:ascii="Times New Roman" w:hAnsi="Times New Roman" w:cs="Times New Roman"/>
                <w:spacing w:val="-3"/>
              </w:rPr>
              <w:t xml:space="preserve"> </w:t>
            </w:r>
            <w:r w:rsidRPr="00C26011">
              <w:rPr>
                <w:rFonts w:ascii="Times New Roman" w:hAnsi="Times New Roman" w:cs="Times New Roman"/>
                <w:spacing w:val="-4"/>
              </w:rPr>
              <w:t>için</w:t>
            </w:r>
            <w:r w:rsidRPr="00C26011">
              <w:rPr>
                <w:rFonts w:ascii="Times New Roman" w:hAnsi="Times New Roman" w:cs="Times New Roman"/>
                <w:spacing w:val="-6"/>
              </w:rPr>
              <w:t xml:space="preserve"> </w:t>
            </w:r>
            <w:r w:rsidRPr="00C26011">
              <w:rPr>
                <w:rFonts w:ascii="Times New Roman" w:hAnsi="Times New Roman" w:cs="Times New Roman"/>
                <w:spacing w:val="-4"/>
              </w:rPr>
              <w:t>uygun</w:t>
            </w:r>
            <w:r w:rsidRPr="00C26011">
              <w:rPr>
                <w:rFonts w:ascii="Times New Roman" w:hAnsi="Times New Roman" w:cs="Times New Roman"/>
                <w:spacing w:val="-5"/>
              </w:rPr>
              <w:t xml:space="preserve"> </w:t>
            </w:r>
            <w:r w:rsidRPr="00C26011">
              <w:rPr>
                <w:rFonts w:ascii="Times New Roman" w:hAnsi="Times New Roman" w:cs="Times New Roman"/>
                <w:spacing w:val="-4"/>
              </w:rPr>
              <w:t>güvenlik önlemleri</w:t>
            </w:r>
            <w:r w:rsidRPr="00C26011">
              <w:rPr>
                <w:rFonts w:ascii="Times New Roman" w:hAnsi="Times New Roman" w:cs="Times New Roman"/>
                <w:spacing w:val="-1"/>
              </w:rPr>
              <w:t xml:space="preserve"> </w:t>
            </w:r>
            <w:r w:rsidRPr="00C26011">
              <w:rPr>
                <w:rFonts w:ascii="Times New Roman" w:hAnsi="Times New Roman" w:cs="Times New Roman"/>
                <w:spacing w:val="-2"/>
              </w:rPr>
              <w:t>alır.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8"/>
              <w:ind w:left="110"/>
              <w:rPr>
                <w:rFonts w:ascii="Times New Roman" w:hAnsi="Times New Roman" w:cs="Times New Roman"/>
              </w:rPr>
            </w:pPr>
            <w:r w:rsidRPr="00C26011">
              <w:rPr>
                <w:rFonts w:ascii="Times New Roman" w:hAnsi="Times New Roman" w:cs="Times New Roman"/>
                <w:spacing w:val="-4"/>
              </w:rPr>
              <w:t>Okul, yeni</w:t>
            </w:r>
            <w:r w:rsidRPr="00C26011">
              <w:rPr>
                <w:rFonts w:ascii="Times New Roman" w:hAnsi="Times New Roman" w:cs="Times New Roman"/>
                <w:spacing w:val="-3"/>
              </w:rPr>
              <w:t xml:space="preserve"> </w:t>
            </w:r>
            <w:r w:rsidRPr="00C26011">
              <w:rPr>
                <w:rFonts w:ascii="Times New Roman" w:hAnsi="Times New Roman" w:cs="Times New Roman"/>
                <w:spacing w:val="-4"/>
              </w:rPr>
              <w:t>kabul</w:t>
            </w:r>
            <w:r w:rsidRPr="00C26011">
              <w:rPr>
                <w:rFonts w:ascii="Times New Roman" w:hAnsi="Times New Roman" w:cs="Times New Roman"/>
                <w:spacing w:val="1"/>
              </w:rPr>
              <w:t xml:space="preserve"> </w:t>
            </w:r>
            <w:r w:rsidRPr="00C26011">
              <w:rPr>
                <w:rFonts w:ascii="Times New Roman" w:hAnsi="Times New Roman" w:cs="Times New Roman"/>
                <w:spacing w:val="-4"/>
              </w:rPr>
              <w:t>edilen öğrencilere uygun desteği</w:t>
            </w:r>
            <w:r w:rsidRPr="00C26011">
              <w:rPr>
                <w:rFonts w:ascii="Times New Roman" w:hAnsi="Times New Roman" w:cs="Times New Roman"/>
                <w:spacing w:val="-3"/>
              </w:rPr>
              <w:t xml:space="preserve"> </w:t>
            </w:r>
            <w:r w:rsidRPr="00C26011">
              <w:rPr>
                <w:rFonts w:ascii="Times New Roman" w:hAnsi="Times New Roman" w:cs="Times New Roman"/>
                <w:spacing w:val="-4"/>
              </w:rPr>
              <w:t>sağlar.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13"/>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2"/>
              </w:rPr>
              <w:t xml:space="preserve"> </w:t>
            </w:r>
            <w:r w:rsidRPr="00C26011">
              <w:rPr>
                <w:rFonts w:ascii="Times New Roman" w:hAnsi="Times New Roman" w:cs="Times New Roman"/>
                <w:spacing w:val="-4"/>
              </w:rPr>
              <w:t>mesleki yeterliliğimi</w:t>
            </w:r>
            <w:r w:rsidRPr="00C26011">
              <w:rPr>
                <w:rFonts w:ascii="Times New Roman" w:hAnsi="Times New Roman" w:cs="Times New Roman"/>
                <w:spacing w:val="-3"/>
              </w:rPr>
              <w:t xml:space="preserve"> </w:t>
            </w:r>
            <w:r w:rsidRPr="00C26011">
              <w:rPr>
                <w:rFonts w:ascii="Times New Roman" w:hAnsi="Times New Roman" w:cs="Times New Roman"/>
                <w:spacing w:val="-4"/>
              </w:rPr>
              <w:t>geliştirmek</w:t>
            </w:r>
            <w:r w:rsidRPr="00C26011">
              <w:rPr>
                <w:rFonts w:ascii="Times New Roman" w:hAnsi="Times New Roman" w:cs="Times New Roman"/>
              </w:rPr>
              <w:t xml:space="preserve"> </w:t>
            </w:r>
            <w:r w:rsidRPr="00C26011">
              <w:rPr>
                <w:rFonts w:ascii="Times New Roman" w:hAnsi="Times New Roman" w:cs="Times New Roman"/>
                <w:spacing w:val="-4"/>
              </w:rPr>
              <w:t>için</w:t>
            </w:r>
            <w:r w:rsidRPr="00C26011">
              <w:rPr>
                <w:rFonts w:ascii="Times New Roman" w:hAnsi="Times New Roman" w:cs="Times New Roman"/>
                <w:spacing w:val="-1"/>
              </w:rPr>
              <w:t xml:space="preserve"> </w:t>
            </w:r>
            <w:r w:rsidRPr="00C26011">
              <w:rPr>
                <w:rFonts w:ascii="Times New Roman" w:hAnsi="Times New Roman" w:cs="Times New Roman"/>
                <w:spacing w:val="-4"/>
              </w:rPr>
              <w:t>eğitim</w:t>
            </w:r>
            <w:r w:rsidRPr="00C26011">
              <w:rPr>
                <w:rFonts w:ascii="Times New Roman" w:hAnsi="Times New Roman" w:cs="Times New Roman"/>
                <w:spacing w:val="-3"/>
              </w:rPr>
              <w:t xml:space="preserve"> </w:t>
            </w:r>
            <w:r w:rsidRPr="00C26011">
              <w:rPr>
                <w:rFonts w:ascii="Times New Roman" w:hAnsi="Times New Roman" w:cs="Times New Roman"/>
                <w:spacing w:val="-4"/>
              </w:rPr>
              <w:t>fırsatları</w:t>
            </w:r>
            <w:r w:rsidRPr="00C26011">
              <w:rPr>
                <w:rFonts w:ascii="Times New Roman" w:hAnsi="Times New Roman" w:cs="Times New Roman"/>
                <w:spacing w:val="-3"/>
              </w:rPr>
              <w:t xml:space="preserve"> </w:t>
            </w:r>
            <w:r w:rsidRPr="00C26011">
              <w:rPr>
                <w:rFonts w:ascii="Times New Roman" w:hAnsi="Times New Roman" w:cs="Times New Roman"/>
                <w:spacing w:val="-4"/>
              </w:rPr>
              <w:t>sunuyor.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%50</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%43,75</w:t>
            </w:r>
          </w:p>
        </w:tc>
        <w:tc>
          <w:tcPr>
            <w:tcW w:w="625"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6,25</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2"/>
              </w:rPr>
              <w:t xml:space="preserve"> </w:t>
            </w:r>
            <w:r w:rsidRPr="00C26011">
              <w:rPr>
                <w:rFonts w:ascii="Times New Roman" w:hAnsi="Times New Roman" w:cs="Times New Roman"/>
                <w:spacing w:val="-4"/>
              </w:rPr>
              <w:t>yönetimimiz</w:t>
            </w:r>
            <w:r w:rsidRPr="00C26011">
              <w:rPr>
                <w:rFonts w:ascii="Times New Roman" w:hAnsi="Times New Roman" w:cs="Times New Roman"/>
                <w:spacing w:val="-3"/>
              </w:rPr>
              <w:t xml:space="preserve"> </w:t>
            </w:r>
            <w:r w:rsidRPr="00C26011">
              <w:rPr>
                <w:rFonts w:ascii="Times New Roman" w:hAnsi="Times New Roman" w:cs="Times New Roman"/>
                <w:spacing w:val="-4"/>
              </w:rPr>
              <w:t>öğretmenleri</w:t>
            </w:r>
            <w:r w:rsidRPr="00C26011">
              <w:rPr>
                <w:rFonts w:ascii="Times New Roman" w:hAnsi="Times New Roman" w:cs="Times New Roman"/>
                <w:spacing w:val="-1"/>
              </w:rPr>
              <w:t xml:space="preserve"> </w:t>
            </w:r>
            <w:r w:rsidRPr="00C26011">
              <w:rPr>
                <w:rFonts w:ascii="Times New Roman" w:hAnsi="Times New Roman" w:cs="Times New Roman"/>
                <w:spacing w:val="-4"/>
              </w:rPr>
              <w:t>etkin</w:t>
            </w:r>
            <w:r w:rsidRPr="00C26011">
              <w:rPr>
                <w:rFonts w:ascii="Times New Roman" w:hAnsi="Times New Roman" w:cs="Times New Roman"/>
                <w:spacing w:val="-2"/>
              </w:rPr>
              <w:t xml:space="preserve"> </w:t>
            </w:r>
            <w:r w:rsidRPr="00C26011">
              <w:rPr>
                <w:rFonts w:ascii="Times New Roman" w:hAnsi="Times New Roman" w:cs="Times New Roman"/>
                <w:spacing w:val="-4"/>
              </w:rPr>
              <w:t>bir</w:t>
            </w:r>
            <w:r w:rsidRPr="00C26011">
              <w:rPr>
                <w:rFonts w:ascii="Times New Roman" w:hAnsi="Times New Roman" w:cs="Times New Roman"/>
                <w:spacing w:val="-2"/>
              </w:rPr>
              <w:t xml:space="preserve"> </w:t>
            </w:r>
            <w:r w:rsidRPr="00C26011">
              <w:rPr>
                <w:rFonts w:ascii="Times New Roman" w:hAnsi="Times New Roman" w:cs="Times New Roman"/>
                <w:spacing w:val="-4"/>
              </w:rPr>
              <w:t>şekilde</w:t>
            </w:r>
            <w:r w:rsidRPr="00C26011">
              <w:rPr>
                <w:rFonts w:ascii="Times New Roman" w:hAnsi="Times New Roman" w:cs="Times New Roman"/>
                <w:spacing w:val="-5"/>
              </w:rPr>
              <w:t xml:space="preserve"> </w:t>
            </w:r>
            <w:r w:rsidRPr="00C26011">
              <w:rPr>
                <w:rFonts w:ascii="Times New Roman" w:hAnsi="Times New Roman" w:cs="Times New Roman"/>
                <w:spacing w:val="-4"/>
              </w:rPr>
              <w:t>yönlendirir.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line="236" w:lineRule="exact"/>
              <w:ind w:left="110"/>
              <w:rPr>
                <w:rFonts w:ascii="Times New Roman" w:hAnsi="Times New Roman" w:cs="Times New Roman"/>
              </w:rPr>
            </w:pPr>
            <w:r w:rsidRPr="00C26011">
              <w:rPr>
                <w:rFonts w:ascii="Times New Roman" w:hAnsi="Times New Roman" w:cs="Times New Roman"/>
              </w:rPr>
              <w:t>Okulumuz,</w:t>
            </w:r>
            <w:r w:rsidRPr="00C26011">
              <w:rPr>
                <w:rFonts w:ascii="Times New Roman" w:hAnsi="Times New Roman" w:cs="Times New Roman"/>
                <w:spacing w:val="10"/>
              </w:rPr>
              <w:t xml:space="preserve"> </w:t>
            </w:r>
            <w:r w:rsidRPr="00C26011">
              <w:rPr>
                <w:rFonts w:ascii="Times New Roman" w:hAnsi="Times New Roman" w:cs="Times New Roman"/>
              </w:rPr>
              <w:t>öğrencilerin</w:t>
            </w:r>
            <w:r w:rsidRPr="00C26011">
              <w:rPr>
                <w:rFonts w:ascii="Times New Roman" w:hAnsi="Times New Roman" w:cs="Times New Roman"/>
                <w:spacing w:val="12"/>
              </w:rPr>
              <w:t xml:space="preserve"> </w:t>
            </w:r>
            <w:r w:rsidRPr="00C26011">
              <w:rPr>
                <w:rFonts w:ascii="Times New Roman" w:hAnsi="Times New Roman" w:cs="Times New Roman"/>
              </w:rPr>
              <w:t>öğrenme</w:t>
            </w:r>
            <w:r w:rsidRPr="00C26011">
              <w:rPr>
                <w:rFonts w:ascii="Times New Roman" w:hAnsi="Times New Roman" w:cs="Times New Roman"/>
                <w:spacing w:val="11"/>
              </w:rPr>
              <w:t xml:space="preserve"> </w:t>
            </w:r>
            <w:r w:rsidRPr="00C26011">
              <w:rPr>
                <w:rFonts w:ascii="Times New Roman" w:hAnsi="Times New Roman" w:cs="Times New Roman"/>
              </w:rPr>
              <w:t>ilgisini</w:t>
            </w:r>
            <w:r w:rsidRPr="00C26011">
              <w:rPr>
                <w:rFonts w:ascii="Times New Roman" w:hAnsi="Times New Roman" w:cs="Times New Roman"/>
                <w:spacing w:val="10"/>
              </w:rPr>
              <w:t xml:space="preserve"> </w:t>
            </w:r>
            <w:r w:rsidRPr="00C26011">
              <w:rPr>
                <w:rFonts w:ascii="Times New Roman" w:hAnsi="Times New Roman" w:cs="Times New Roman"/>
              </w:rPr>
              <w:t>uyandıracak</w:t>
            </w:r>
            <w:r w:rsidRPr="00C26011">
              <w:rPr>
                <w:rFonts w:ascii="Times New Roman" w:hAnsi="Times New Roman" w:cs="Times New Roman"/>
                <w:spacing w:val="13"/>
              </w:rPr>
              <w:t xml:space="preserve"> </w:t>
            </w:r>
            <w:r w:rsidRPr="00C26011">
              <w:rPr>
                <w:rFonts w:ascii="Times New Roman" w:hAnsi="Times New Roman" w:cs="Times New Roman"/>
              </w:rPr>
              <w:t>bir</w:t>
            </w:r>
            <w:r w:rsidRPr="00C26011">
              <w:rPr>
                <w:rFonts w:ascii="Times New Roman" w:hAnsi="Times New Roman" w:cs="Times New Roman"/>
                <w:spacing w:val="12"/>
              </w:rPr>
              <w:t xml:space="preserve"> </w:t>
            </w:r>
            <w:r w:rsidRPr="00C26011">
              <w:rPr>
                <w:rFonts w:ascii="Times New Roman" w:hAnsi="Times New Roman" w:cs="Times New Roman"/>
              </w:rPr>
              <w:t>öğrenme</w:t>
            </w:r>
            <w:r w:rsidRPr="00C26011">
              <w:rPr>
                <w:rFonts w:ascii="Times New Roman" w:hAnsi="Times New Roman" w:cs="Times New Roman"/>
                <w:spacing w:val="11"/>
              </w:rPr>
              <w:t xml:space="preserve"> </w:t>
            </w:r>
            <w:r w:rsidRPr="00C26011">
              <w:rPr>
                <w:rFonts w:ascii="Times New Roman" w:hAnsi="Times New Roman" w:cs="Times New Roman"/>
              </w:rPr>
              <w:t xml:space="preserve">ortamı </w:t>
            </w:r>
            <w:r w:rsidRPr="00C26011">
              <w:rPr>
                <w:rFonts w:ascii="Times New Roman" w:hAnsi="Times New Roman" w:cs="Times New Roman"/>
                <w:spacing w:val="-2"/>
              </w:rPr>
              <w:t>oluşturmuştur.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9" w:line="211" w:lineRule="exact"/>
              <w:ind w:left="110"/>
              <w:rPr>
                <w:rFonts w:ascii="Times New Roman" w:hAnsi="Times New Roman" w:cs="Times New Roman"/>
              </w:rPr>
            </w:pPr>
            <w:r w:rsidRPr="00C26011">
              <w:rPr>
                <w:rFonts w:ascii="Times New Roman" w:hAnsi="Times New Roman" w:cs="Times New Roman"/>
                <w:spacing w:val="-4"/>
              </w:rPr>
              <w:t>Etkili</w:t>
            </w:r>
            <w:r w:rsidRPr="00C26011">
              <w:rPr>
                <w:rFonts w:ascii="Times New Roman" w:hAnsi="Times New Roman" w:cs="Times New Roman"/>
                <w:spacing w:val="-8"/>
              </w:rPr>
              <w:t xml:space="preserve"> </w:t>
            </w:r>
            <w:r w:rsidRPr="00C26011">
              <w:rPr>
                <w:rFonts w:ascii="Times New Roman" w:hAnsi="Times New Roman" w:cs="Times New Roman"/>
                <w:spacing w:val="-4"/>
              </w:rPr>
              <w:t>bir</w:t>
            </w:r>
            <w:r w:rsidRPr="00C26011">
              <w:rPr>
                <w:rFonts w:ascii="Times New Roman" w:hAnsi="Times New Roman" w:cs="Times New Roman"/>
                <w:spacing w:val="-6"/>
              </w:rPr>
              <w:t xml:space="preserve"> </w:t>
            </w:r>
            <w:r w:rsidRPr="00C26011">
              <w:rPr>
                <w:rFonts w:ascii="Times New Roman" w:hAnsi="Times New Roman" w:cs="Times New Roman"/>
                <w:spacing w:val="-4"/>
              </w:rPr>
              <w:t>öğretmen</w:t>
            </w:r>
            <w:r w:rsidRPr="00C26011">
              <w:rPr>
                <w:rFonts w:ascii="Times New Roman" w:hAnsi="Times New Roman" w:cs="Times New Roman"/>
                <w:spacing w:val="-5"/>
              </w:rPr>
              <w:t xml:space="preserve"> </w:t>
            </w:r>
            <w:r w:rsidRPr="00C26011">
              <w:rPr>
                <w:rFonts w:ascii="Times New Roman" w:hAnsi="Times New Roman" w:cs="Times New Roman"/>
                <w:spacing w:val="-4"/>
              </w:rPr>
              <w:t>olmak</w:t>
            </w:r>
            <w:r w:rsidRPr="00C26011">
              <w:rPr>
                <w:rFonts w:ascii="Times New Roman" w:hAnsi="Times New Roman" w:cs="Times New Roman"/>
                <w:spacing w:val="-6"/>
              </w:rPr>
              <w:t xml:space="preserve"> </w:t>
            </w:r>
            <w:r w:rsidRPr="00C26011">
              <w:rPr>
                <w:rFonts w:ascii="Times New Roman" w:hAnsi="Times New Roman" w:cs="Times New Roman"/>
                <w:spacing w:val="-4"/>
              </w:rPr>
              <w:t>için</w:t>
            </w:r>
            <w:r w:rsidRPr="00C26011">
              <w:rPr>
                <w:rFonts w:ascii="Times New Roman" w:hAnsi="Times New Roman" w:cs="Times New Roman"/>
                <w:spacing w:val="-7"/>
              </w:rPr>
              <w:t xml:space="preserve"> </w:t>
            </w:r>
            <w:r w:rsidRPr="00C26011">
              <w:rPr>
                <w:rFonts w:ascii="Times New Roman" w:hAnsi="Times New Roman" w:cs="Times New Roman"/>
                <w:spacing w:val="-4"/>
              </w:rPr>
              <w:t>ihtiyaç</w:t>
            </w:r>
            <w:r w:rsidRPr="00C26011">
              <w:rPr>
                <w:rFonts w:ascii="Times New Roman" w:hAnsi="Times New Roman" w:cs="Times New Roman"/>
                <w:spacing w:val="-7"/>
              </w:rPr>
              <w:t xml:space="preserve"> </w:t>
            </w:r>
            <w:r w:rsidRPr="00C26011">
              <w:rPr>
                <w:rFonts w:ascii="Times New Roman" w:hAnsi="Times New Roman" w:cs="Times New Roman"/>
                <w:spacing w:val="-4"/>
              </w:rPr>
              <w:t>duyduğum</w:t>
            </w:r>
            <w:r w:rsidRPr="00C26011">
              <w:rPr>
                <w:rFonts w:ascii="Times New Roman" w:hAnsi="Times New Roman" w:cs="Times New Roman"/>
                <w:spacing w:val="-5"/>
              </w:rPr>
              <w:t xml:space="preserve"> </w:t>
            </w:r>
            <w:r w:rsidRPr="00C26011">
              <w:rPr>
                <w:rFonts w:ascii="Times New Roman" w:hAnsi="Times New Roman" w:cs="Times New Roman"/>
                <w:spacing w:val="-4"/>
              </w:rPr>
              <w:t>kaynaklara</w:t>
            </w:r>
            <w:r w:rsidRPr="00C26011">
              <w:rPr>
                <w:rFonts w:ascii="Times New Roman" w:hAnsi="Times New Roman" w:cs="Times New Roman"/>
                <w:spacing w:val="-5"/>
              </w:rPr>
              <w:t xml:space="preserve"> </w:t>
            </w:r>
            <w:r w:rsidRPr="00C26011">
              <w:rPr>
                <w:rFonts w:ascii="Times New Roman" w:hAnsi="Times New Roman" w:cs="Times New Roman"/>
                <w:spacing w:val="-4"/>
              </w:rPr>
              <w:t>erişimim</w:t>
            </w:r>
            <w:r w:rsidRPr="00C26011">
              <w:rPr>
                <w:rFonts w:ascii="Times New Roman" w:hAnsi="Times New Roman" w:cs="Times New Roman"/>
                <w:spacing w:val="-5"/>
              </w:rPr>
              <w:t xml:space="preserve"> </w:t>
            </w:r>
            <w:r w:rsidRPr="00C26011">
              <w:rPr>
                <w:rFonts w:ascii="Times New Roman" w:hAnsi="Times New Roman" w:cs="Times New Roman"/>
                <w:spacing w:val="-4"/>
              </w:rPr>
              <w:t>var.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3" w:line="211" w:lineRule="exact"/>
              <w:ind w:left="110"/>
              <w:rPr>
                <w:rFonts w:ascii="Times New Roman" w:hAnsi="Times New Roman" w:cs="Times New Roman"/>
              </w:rPr>
            </w:pPr>
            <w:r w:rsidRPr="00C26011">
              <w:rPr>
                <w:rFonts w:ascii="Times New Roman" w:hAnsi="Times New Roman" w:cs="Times New Roman"/>
                <w:spacing w:val="-4"/>
              </w:rPr>
              <w:t>Bana</w:t>
            </w:r>
            <w:r w:rsidRPr="00C26011">
              <w:rPr>
                <w:rFonts w:ascii="Times New Roman" w:hAnsi="Times New Roman" w:cs="Times New Roman"/>
                <w:spacing w:val="-3"/>
              </w:rPr>
              <w:t xml:space="preserve"> </w:t>
            </w:r>
            <w:r w:rsidRPr="00C26011">
              <w:rPr>
                <w:rFonts w:ascii="Times New Roman" w:hAnsi="Times New Roman" w:cs="Times New Roman"/>
                <w:spacing w:val="-4"/>
              </w:rPr>
              <w:t>sunulan</w:t>
            </w:r>
            <w:r w:rsidRPr="00C26011">
              <w:rPr>
                <w:rFonts w:ascii="Times New Roman" w:hAnsi="Times New Roman" w:cs="Times New Roman"/>
                <w:spacing w:val="-5"/>
              </w:rPr>
              <w:t xml:space="preserve"> </w:t>
            </w:r>
            <w:r w:rsidRPr="00C26011">
              <w:rPr>
                <w:rFonts w:ascii="Times New Roman" w:hAnsi="Times New Roman" w:cs="Times New Roman"/>
                <w:spacing w:val="-4"/>
              </w:rPr>
              <w:t>kaynakları</w:t>
            </w:r>
            <w:r w:rsidRPr="00C26011">
              <w:rPr>
                <w:rFonts w:ascii="Times New Roman" w:hAnsi="Times New Roman" w:cs="Times New Roman"/>
                <w:spacing w:val="-5"/>
              </w:rPr>
              <w:t xml:space="preserve"> </w:t>
            </w:r>
            <w:r w:rsidRPr="00C26011">
              <w:rPr>
                <w:rFonts w:ascii="Times New Roman" w:hAnsi="Times New Roman" w:cs="Times New Roman"/>
                <w:spacing w:val="-4"/>
              </w:rPr>
              <w:t>kullanmak</w:t>
            </w:r>
            <w:r w:rsidRPr="00C26011">
              <w:rPr>
                <w:rFonts w:ascii="Times New Roman" w:hAnsi="Times New Roman" w:cs="Times New Roman"/>
                <w:spacing w:val="-3"/>
              </w:rPr>
              <w:t xml:space="preserve"> </w:t>
            </w:r>
            <w:r w:rsidRPr="00C26011">
              <w:rPr>
                <w:rFonts w:ascii="Times New Roman" w:hAnsi="Times New Roman" w:cs="Times New Roman"/>
                <w:spacing w:val="-4"/>
              </w:rPr>
              <w:t>için</w:t>
            </w:r>
            <w:r w:rsidRPr="00C26011">
              <w:rPr>
                <w:rFonts w:ascii="Times New Roman" w:hAnsi="Times New Roman" w:cs="Times New Roman"/>
                <w:spacing w:val="-5"/>
              </w:rPr>
              <w:t xml:space="preserve"> </w:t>
            </w:r>
            <w:r w:rsidRPr="00C26011">
              <w:rPr>
                <w:rFonts w:ascii="Times New Roman" w:hAnsi="Times New Roman" w:cs="Times New Roman"/>
                <w:spacing w:val="-4"/>
              </w:rPr>
              <w:t>gerekli</w:t>
            </w:r>
            <w:r w:rsidRPr="00C26011">
              <w:rPr>
                <w:rFonts w:ascii="Times New Roman" w:hAnsi="Times New Roman" w:cs="Times New Roman"/>
                <w:spacing w:val="-5"/>
              </w:rPr>
              <w:t xml:space="preserve"> </w:t>
            </w:r>
            <w:r w:rsidRPr="00C26011">
              <w:rPr>
                <w:rFonts w:ascii="Times New Roman" w:hAnsi="Times New Roman" w:cs="Times New Roman"/>
                <w:spacing w:val="-4"/>
              </w:rPr>
              <w:t>eğitime</w:t>
            </w:r>
            <w:r w:rsidRPr="00C26011">
              <w:rPr>
                <w:rFonts w:ascii="Times New Roman" w:hAnsi="Times New Roman" w:cs="Times New Roman"/>
                <w:spacing w:val="-5"/>
              </w:rPr>
              <w:t xml:space="preserve"> </w:t>
            </w:r>
            <w:r w:rsidRPr="00C26011">
              <w:rPr>
                <w:rFonts w:ascii="Times New Roman" w:hAnsi="Times New Roman" w:cs="Times New Roman"/>
                <w:spacing w:val="-4"/>
              </w:rPr>
              <w:t>sahibim.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%12</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30"/>
        </w:trPr>
        <w:tc>
          <w:tcPr>
            <w:tcW w:w="8479" w:type="dxa"/>
            <w:vAlign w:val="center"/>
          </w:tcPr>
          <w:p w:rsidR="00825121" w:rsidRPr="00C26011" w:rsidRDefault="00825121" w:rsidP="00825121">
            <w:pPr>
              <w:pStyle w:val="TableParagraph"/>
              <w:spacing w:line="236" w:lineRule="exact"/>
              <w:ind w:left="110"/>
              <w:rPr>
                <w:rFonts w:ascii="Times New Roman" w:hAnsi="Times New Roman" w:cs="Times New Roman"/>
              </w:rPr>
            </w:pPr>
            <w:r w:rsidRPr="00C26011">
              <w:rPr>
                <w:rFonts w:ascii="Times New Roman" w:hAnsi="Times New Roman" w:cs="Times New Roman"/>
              </w:rPr>
              <w:t>Okulumuzun,</w:t>
            </w:r>
            <w:r w:rsidRPr="00C26011">
              <w:rPr>
                <w:rFonts w:ascii="Times New Roman" w:hAnsi="Times New Roman" w:cs="Times New Roman"/>
                <w:spacing w:val="16"/>
              </w:rPr>
              <w:t xml:space="preserve"> </w:t>
            </w:r>
            <w:r w:rsidRPr="00C26011">
              <w:rPr>
                <w:rFonts w:ascii="Times New Roman" w:hAnsi="Times New Roman" w:cs="Times New Roman"/>
              </w:rPr>
              <w:t>farklı</w:t>
            </w:r>
            <w:r w:rsidRPr="00C26011">
              <w:rPr>
                <w:rFonts w:ascii="Times New Roman" w:hAnsi="Times New Roman" w:cs="Times New Roman"/>
                <w:spacing w:val="14"/>
              </w:rPr>
              <w:t xml:space="preserve"> </w:t>
            </w:r>
            <w:r w:rsidRPr="00C26011">
              <w:rPr>
                <w:rFonts w:ascii="Times New Roman" w:hAnsi="Times New Roman" w:cs="Times New Roman"/>
              </w:rPr>
              <w:t>ihtiyaçları</w:t>
            </w:r>
            <w:r w:rsidRPr="00C26011">
              <w:rPr>
                <w:rFonts w:ascii="Times New Roman" w:hAnsi="Times New Roman" w:cs="Times New Roman"/>
                <w:spacing w:val="14"/>
              </w:rPr>
              <w:t xml:space="preserve"> </w:t>
            </w:r>
            <w:r w:rsidRPr="00C26011">
              <w:rPr>
                <w:rFonts w:ascii="Times New Roman" w:hAnsi="Times New Roman" w:cs="Times New Roman"/>
              </w:rPr>
              <w:t>olan</w:t>
            </w:r>
            <w:r w:rsidRPr="00C26011">
              <w:rPr>
                <w:rFonts w:ascii="Times New Roman" w:hAnsi="Times New Roman" w:cs="Times New Roman"/>
                <w:spacing w:val="15"/>
              </w:rPr>
              <w:t xml:space="preserve"> </w:t>
            </w:r>
            <w:r w:rsidRPr="00C26011">
              <w:rPr>
                <w:rFonts w:ascii="Times New Roman" w:hAnsi="Times New Roman" w:cs="Times New Roman"/>
              </w:rPr>
              <w:t>öğrencileri</w:t>
            </w:r>
            <w:r w:rsidRPr="00C26011">
              <w:rPr>
                <w:rFonts w:ascii="Times New Roman" w:hAnsi="Times New Roman" w:cs="Times New Roman"/>
                <w:spacing w:val="16"/>
              </w:rPr>
              <w:t xml:space="preserve"> </w:t>
            </w:r>
            <w:r w:rsidRPr="00C26011">
              <w:rPr>
                <w:rFonts w:ascii="Times New Roman" w:hAnsi="Times New Roman" w:cs="Times New Roman"/>
              </w:rPr>
              <w:t>desteklemek</w:t>
            </w:r>
            <w:r w:rsidRPr="00C26011">
              <w:rPr>
                <w:rFonts w:ascii="Times New Roman" w:hAnsi="Times New Roman" w:cs="Times New Roman"/>
                <w:spacing w:val="15"/>
              </w:rPr>
              <w:t xml:space="preserve"> </w:t>
            </w:r>
            <w:r w:rsidRPr="00C26011">
              <w:rPr>
                <w:rFonts w:ascii="Times New Roman" w:hAnsi="Times New Roman" w:cs="Times New Roman"/>
              </w:rPr>
              <w:t>için</w:t>
            </w:r>
            <w:r w:rsidRPr="00C26011">
              <w:rPr>
                <w:rFonts w:ascii="Times New Roman" w:hAnsi="Times New Roman" w:cs="Times New Roman"/>
                <w:spacing w:val="16"/>
              </w:rPr>
              <w:t xml:space="preserve"> </w:t>
            </w:r>
            <w:r w:rsidRPr="00C26011">
              <w:rPr>
                <w:rFonts w:ascii="Times New Roman" w:hAnsi="Times New Roman" w:cs="Times New Roman"/>
              </w:rPr>
              <w:t>etkin</w:t>
            </w:r>
            <w:r w:rsidRPr="00C26011">
              <w:rPr>
                <w:rFonts w:ascii="Times New Roman" w:hAnsi="Times New Roman" w:cs="Times New Roman"/>
                <w:spacing w:val="16"/>
              </w:rPr>
              <w:t xml:space="preserve"> </w:t>
            </w:r>
            <w:r w:rsidRPr="00C26011">
              <w:rPr>
                <w:rFonts w:ascii="Times New Roman" w:hAnsi="Times New Roman" w:cs="Times New Roman"/>
              </w:rPr>
              <w:t>bir politikası</w:t>
            </w:r>
            <w:r w:rsidRPr="00C26011">
              <w:rPr>
                <w:rFonts w:ascii="Times New Roman" w:hAnsi="Times New Roman" w:cs="Times New Roman"/>
                <w:spacing w:val="-4"/>
              </w:rPr>
              <w:t xml:space="preserve"> </w:t>
            </w:r>
            <w:r w:rsidRPr="00C26011">
              <w:rPr>
                <w:rFonts w:ascii="Times New Roman" w:hAnsi="Times New Roman" w:cs="Times New Roman"/>
              </w:rPr>
              <w:t>vardır.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625"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9" w:line="214" w:lineRule="exact"/>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8"/>
              </w:rPr>
              <w:t xml:space="preserve"> </w:t>
            </w:r>
            <w:r w:rsidRPr="00C26011">
              <w:rPr>
                <w:rFonts w:ascii="Times New Roman" w:hAnsi="Times New Roman" w:cs="Times New Roman"/>
                <w:spacing w:val="-4"/>
              </w:rPr>
              <w:t>müfredat</w:t>
            </w:r>
            <w:r w:rsidRPr="00C26011">
              <w:rPr>
                <w:rFonts w:ascii="Times New Roman" w:hAnsi="Times New Roman" w:cs="Times New Roman"/>
                <w:spacing w:val="-5"/>
              </w:rPr>
              <w:t xml:space="preserve"> </w:t>
            </w:r>
            <w:r w:rsidRPr="00C26011">
              <w:rPr>
                <w:rFonts w:ascii="Times New Roman" w:hAnsi="Times New Roman" w:cs="Times New Roman"/>
                <w:spacing w:val="-4"/>
              </w:rPr>
              <w:t>uygulamasını</w:t>
            </w:r>
            <w:r w:rsidRPr="00C26011">
              <w:rPr>
                <w:rFonts w:ascii="Times New Roman" w:hAnsi="Times New Roman" w:cs="Times New Roman"/>
                <w:spacing w:val="-5"/>
              </w:rPr>
              <w:t xml:space="preserve"> </w:t>
            </w:r>
            <w:r w:rsidRPr="00C26011">
              <w:rPr>
                <w:rFonts w:ascii="Times New Roman" w:hAnsi="Times New Roman" w:cs="Times New Roman"/>
                <w:spacing w:val="-4"/>
              </w:rPr>
              <w:t>etkin</w:t>
            </w:r>
            <w:r w:rsidRPr="00C26011">
              <w:rPr>
                <w:rFonts w:ascii="Times New Roman" w:hAnsi="Times New Roman" w:cs="Times New Roman"/>
                <w:spacing w:val="-7"/>
              </w:rPr>
              <w:t xml:space="preserve"> </w:t>
            </w:r>
            <w:r w:rsidRPr="00C26011">
              <w:rPr>
                <w:rFonts w:ascii="Times New Roman" w:hAnsi="Times New Roman" w:cs="Times New Roman"/>
                <w:spacing w:val="-4"/>
              </w:rPr>
              <w:t>bir</w:t>
            </w:r>
            <w:r w:rsidRPr="00C26011">
              <w:rPr>
                <w:rFonts w:ascii="Times New Roman" w:hAnsi="Times New Roman" w:cs="Times New Roman"/>
                <w:spacing w:val="-8"/>
              </w:rPr>
              <w:t xml:space="preserve"> </w:t>
            </w:r>
            <w:r w:rsidRPr="00C26011">
              <w:rPr>
                <w:rFonts w:ascii="Times New Roman" w:hAnsi="Times New Roman" w:cs="Times New Roman"/>
                <w:spacing w:val="-4"/>
              </w:rPr>
              <w:t>şekilde</w:t>
            </w:r>
            <w:r w:rsidRPr="00C26011">
              <w:rPr>
                <w:rFonts w:ascii="Times New Roman" w:hAnsi="Times New Roman" w:cs="Times New Roman"/>
                <w:spacing w:val="-6"/>
              </w:rPr>
              <w:t xml:space="preserve"> </w:t>
            </w:r>
            <w:r w:rsidRPr="00C26011">
              <w:rPr>
                <w:rFonts w:ascii="Times New Roman" w:hAnsi="Times New Roman" w:cs="Times New Roman"/>
                <w:spacing w:val="-4"/>
              </w:rPr>
              <w:t>izler.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%56,25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%43,75</w:t>
            </w:r>
          </w:p>
        </w:tc>
        <w:tc>
          <w:tcPr>
            <w:tcW w:w="625" w:type="dxa"/>
            <w:vAlign w:val="center"/>
          </w:tcPr>
          <w:p w:rsidR="00825121" w:rsidRPr="00D108E5" w:rsidRDefault="00825121" w:rsidP="00825121">
            <w:pPr>
              <w:rPr>
                <w:rFonts w:ascii="Times New Roman" w:hAnsi="Times New Roman" w:cs="Times New Roman"/>
              </w:rPr>
            </w:pP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47"/>
        </w:trPr>
        <w:tc>
          <w:tcPr>
            <w:tcW w:w="8479" w:type="dxa"/>
            <w:vAlign w:val="center"/>
          </w:tcPr>
          <w:p w:rsidR="00825121" w:rsidRPr="00C26011" w:rsidRDefault="00825121" w:rsidP="00825121">
            <w:pPr>
              <w:pStyle w:val="TableParagraph"/>
              <w:spacing w:before="59"/>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5"/>
              </w:rPr>
              <w:t xml:space="preserve"> </w:t>
            </w:r>
            <w:r w:rsidRPr="00C26011">
              <w:rPr>
                <w:rFonts w:ascii="Times New Roman" w:hAnsi="Times New Roman" w:cs="Times New Roman"/>
                <w:spacing w:val="-4"/>
              </w:rPr>
              <w:t>velilere</w:t>
            </w:r>
            <w:r w:rsidRPr="00C26011">
              <w:rPr>
                <w:rFonts w:ascii="Times New Roman" w:hAnsi="Times New Roman" w:cs="Times New Roman"/>
                <w:spacing w:val="-2"/>
              </w:rPr>
              <w:t xml:space="preserve"> </w:t>
            </w:r>
            <w:r w:rsidRPr="00C26011">
              <w:rPr>
                <w:rFonts w:ascii="Times New Roman" w:hAnsi="Times New Roman" w:cs="Times New Roman"/>
                <w:spacing w:val="-4"/>
              </w:rPr>
              <w:t>uygun</w:t>
            </w:r>
            <w:r w:rsidRPr="00C26011">
              <w:rPr>
                <w:rFonts w:ascii="Times New Roman" w:hAnsi="Times New Roman" w:cs="Times New Roman"/>
                <w:spacing w:val="-2"/>
              </w:rPr>
              <w:t xml:space="preserve"> </w:t>
            </w:r>
            <w:r w:rsidRPr="00C26011">
              <w:rPr>
                <w:rFonts w:ascii="Times New Roman" w:hAnsi="Times New Roman" w:cs="Times New Roman"/>
                <w:spacing w:val="-4"/>
              </w:rPr>
              <w:t>etkinlikler</w:t>
            </w:r>
            <w:r w:rsidRPr="00C26011">
              <w:rPr>
                <w:rFonts w:ascii="Times New Roman" w:hAnsi="Times New Roman" w:cs="Times New Roman"/>
                <w:spacing w:val="-5"/>
              </w:rPr>
              <w:t xml:space="preserve"> </w:t>
            </w:r>
            <w:r w:rsidRPr="00C26011">
              <w:rPr>
                <w:rFonts w:ascii="Times New Roman" w:hAnsi="Times New Roman" w:cs="Times New Roman"/>
                <w:spacing w:val="-4"/>
              </w:rPr>
              <w:t>düzenlemektedir.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%50</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%12</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Diğer</w:t>
            </w:r>
            <w:r w:rsidRPr="00C26011">
              <w:rPr>
                <w:rFonts w:ascii="Times New Roman" w:hAnsi="Times New Roman" w:cs="Times New Roman"/>
                <w:spacing w:val="-2"/>
              </w:rPr>
              <w:t xml:space="preserve"> </w:t>
            </w:r>
            <w:r w:rsidRPr="00C26011">
              <w:rPr>
                <w:rFonts w:ascii="Times New Roman" w:hAnsi="Times New Roman" w:cs="Times New Roman"/>
                <w:spacing w:val="-4"/>
              </w:rPr>
              <w:t>öğretmenlerle</w:t>
            </w:r>
            <w:r w:rsidRPr="00C26011">
              <w:rPr>
                <w:rFonts w:ascii="Times New Roman" w:hAnsi="Times New Roman" w:cs="Times New Roman"/>
                <w:spacing w:val="1"/>
              </w:rPr>
              <w:t xml:space="preserve"> </w:t>
            </w:r>
            <w:r w:rsidRPr="00C26011">
              <w:rPr>
                <w:rFonts w:ascii="Times New Roman" w:hAnsi="Times New Roman" w:cs="Times New Roman"/>
                <w:spacing w:val="-4"/>
              </w:rPr>
              <w:t>iş</w:t>
            </w:r>
            <w:r w:rsidRPr="00C26011">
              <w:rPr>
                <w:rFonts w:ascii="Times New Roman" w:hAnsi="Times New Roman" w:cs="Times New Roman"/>
                <w:spacing w:val="3"/>
              </w:rPr>
              <w:t xml:space="preserve"> </w:t>
            </w:r>
            <w:r w:rsidRPr="00C26011">
              <w:rPr>
                <w:rFonts w:ascii="Times New Roman" w:hAnsi="Times New Roman" w:cs="Times New Roman"/>
                <w:spacing w:val="-4"/>
              </w:rPr>
              <w:t>birliği</w:t>
            </w:r>
            <w:r w:rsidRPr="00C26011">
              <w:rPr>
                <w:rFonts w:ascii="Times New Roman" w:hAnsi="Times New Roman" w:cs="Times New Roman"/>
                <w:spacing w:val="-1"/>
              </w:rPr>
              <w:t xml:space="preserve"> </w:t>
            </w:r>
            <w:r w:rsidRPr="00C26011">
              <w:rPr>
                <w:rFonts w:ascii="Times New Roman" w:hAnsi="Times New Roman" w:cs="Times New Roman"/>
                <w:spacing w:val="-4"/>
              </w:rPr>
              <w:t>yaparım.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2"/>
              </w:rPr>
              <w:t xml:space="preserve"> </w:t>
            </w:r>
            <w:r w:rsidRPr="00C26011">
              <w:rPr>
                <w:rFonts w:ascii="Times New Roman" w:hAnsi="Times New Roman" w:cs="Times New Roman"/>
                <w:spacing w:val="-4"/>
              </w:rPr>
              <w:t>personeli</w:t>
            </w:r>
            <w:r w:rsidRPr="00C26011">
              <w:rPr>
                <w:rFonts w:ascii="Times New Roman" w:hAnsi="Times New Roman" w:cs="Times New Roman"/>
                <w:spacing w:val="-3"/>
              </w:rPr>
              <w:t xml:space="preserve"> </w:t>
            </w:r>
            <w:r w:rsidRPr="00C26011">
              <w:rPr>
                <w:rFonts w:ascii="Times New Roman" w:hAnsi="Times New Roman" w:cs="Times New Roman"/>
                <w:spacing w:val="-4"/>
              </w:rPr>
              <w:t>arasında</w:t>
            </w:r>
            <w:r w:rsidRPr="00C26011">
              <w:rPr>
                <w:rFonts w:ascii="Times New Roman" w:hAnsi="Times New Roman" w:cs="Times New Roman"/>
                <w:spacing w:val="-2"/>
              </w:rPr>
              <w:t xml:space="preserve"> </w:t>
            </w:r>
            <w:r w:rsidRPr="00C26011">
              <w:rPr>
                <w:rFonts w:ascii="Times New Roman" w:hAnsi="Times New Roman" w:cs="Times New Roman"/>
                <w:spacing w:val="-4"/>
              </w:rPr>
              <w:t>dostane</w:t>
            </w:r>
            <w:r w:rsidRPr="00C26011">
              <w:rPr>
                <w:rFonts w:ascii="Times New Roman" w:hAnsi="Times New Roman" w:cs="Times New Roman"/>
                <w:spacing w:val="-1"/>
              </w:rPr>
              <w:t xml:space="preserve"> </w:t>
            </w:r>
            <w:r w:rsidRPr="00C26011">
              <w:rPr>
                <w:rFonts w:ascii="Times New Roman" w:hAnsi="Times New Roman" w:cs="Times New Roman"/>
                <w:spacing w:val="-4"/>
              </w:rPr>
              <w:t>bir</w:t>
            </w:r>
            <w:r w:rsidRPr="00C26011">
              <w:rPr>
                <w:rFonts w:ascii="Times New Roman" w:hAnsi="Times New Roman" w:cs="Times New Roman"/>
                <w:spacing w:val="-1"/>
              </w:rPr>
              <w:t xml:space="preserve"> </w:t>
            </w:r>
            <w:r w:rsidRPr="00C26011">
              <w:rPr>
                <w:rFonts w:ascii="Times New Roman" w:hAnsi="Times New Roman" w:cs="Times New Roman"/>
                <w:spacing w:val="-4"/>
              </w:rPr>
              <w:t>ilişki sürdürülür.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Takım</w:t>
            </w:r>
            <w:r w:rsidRPr="00C26011">
              <w:rPr>
                <w:rFonts w:ascii="Times New Roman" w:hAnsi="Times New Roman" w:cs="Times New Roman"/>
                <w:spacing w:val="-7"/>
              </w:rPr>
              <w:t xml:space="preserve"> </w:t>
            </w:r>
            <w:r w:rsidRPr="00C26011">
              <w:rPr>
                <w:rFonts w:ascii="Times New Roman" w:hAnsi="Times New Roman" w:cs="Times New Roman"/>
                <w:spacing w:val="-4"/>
              </w:rPr>
              <w:t>ruhumuz</w:t>
            </w:r>
            <w:r w:rsidRPr="00C26011">
              <w:rPr>
                <w:rFonts w:ascii="Times New Roman" w:hAnsi="Times New Roman" w:cs="Times New Roman"/>
                <w:spacing w:val="-5"/>
              </w:rPr>
              <w:t xml:space="preserve"> </w:t>
            </w:r>
            <w:r w:rsidRPr="00C26011">
              <w:rPr>
                <w:rFonts w:ascii="Times New Roman" w:hAnsi="Times New Roman" w:cs="Times New Roman"/>
                <w:spacing w:val="-4"/>
              </w:rPr>
              <w:t>ve moralimiz</w:t>
            </w:r>
            <w:r w:rsidRPr="00C26011">
              <w:rPr>
                <w:rFonts w:ascii="Times New Roman" w:hAnsi="Times New Roman" w:cs="Times New Roman"/>
                <w:spacing w:val="-5"/>
              </w:rPr>
              <w:t xml:space="preserve"> </w:t>
            </w:r>
            <w:r w:rsidRPr="00C26011">
              <w:rPr>
                <w:rFonts w:ascii="Times New Roman" w:hAnsi="Times New Roman" w:cs="Times New Roman"/>
                <w:spacing w:val="-4"/>
              </w:rPr>
              <w:t>yüksek.</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5"/>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6"/>
              </w:rPr>
              <w:t>Okulumuza</w:t>
            </w:r>
            <w:r w:rsidRPr="00C26011">
              <w:rPr>
                <w:rFonts w:ascii="Times New Roman" w:hAnsi="Times New Roman" w:cs="Times New Roman"/>
                <w:spacing w:val="5"/>
              </w:rPr>
              <w:t xml:space="preserve"> </w:t>
            </w:r>
            <w:r w:rsidRPr="00C26011">
              <w:rPr>
                <w:rFonts w:ascii="Times New Roman" w:hAnsi="Times New Roman" w:cs="Times New Roman"/>
                <w:spacing w:val="-6"/>
              </w:rPr>
              <w:t>aidiyet</w:t>
            </w:r>
            <w:r w:rsidRPr="00C26011">
              <w:rPr>
                <w:rFonts w:ascii="Times New Roman" w:hAnsi="Times New Roman" w:cs="Times New Roman"/>
                <w:spacing w:val="6"/>
              </w:rPr>
              <w:t xml:space="preserve"> </w:t>
            </w:r>
            <w:r w:rsidRPr="00C26011">
              <w:rPr>
                <w:rFonts w:ascii="Times New Roman" w:hAnsi="Times New Roman" w:cs="Times New Roman"/>
                <w:spacing w:val="-6"/>
              </w:rPr>
              <w:t>hissediyorum.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c>
          <w:tcPr>
            <w:tcW w:w="563"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r>
    </w:tbl>
    <w:p w:rsidR="008B54B6" w:rsidRDefault="008B54B6" w:rsidP="00BF1328">
      <w:pPr>
        <w:ind w:left="709" w:right="1238" w:firstLine="709"/>
        <w:rPr>
          <w:rFonts w:ascii="Times New Roman" w:hAnsi="Times New Roman" w:cs="Times New Roman"/>
          <w:sz w:val="24"/>
          <w:szCs w:val="24"/>
        </w:rPr>
      </w:pPr>
      <w:r w:rsidRPr="003D6222">
        <w:rPr>
          <w:rFonts w:ascii="Times New Roman" w:hAnsi="Times New Roman" w:cs="Times New Roman"/>
          <w:sz w:val="24"/>
          <w:szCs w:val="24"/>
        </w:rPr>
        <w:t xml:space="preserve">Kırlı İlkokulu Müdürlüğü Stratejik Planı (2024-2028) doğrultusunda “Öğretmen Görüş ve Değerlendirmeleri” anketi uygulanmış olup sonuç çizelgesi ve değerlendirmesi </w:t>
      </w:r>
    </w:p>
    <w:p w:rsidR="00127161" w:rsidRDefault="003B6B1D" w:rsidP="00825121">
      <w:pPr>
        <w:pStyle w:val="Balk3"/>
        <w:ind w:right="1238" w:firstLine="709"/>
        <w:rPr>
          <w:rFonts w:ascii="Times New Roman" w:hAnsi="Times New Roman" w:cs="Times New Roman"/>
          <w:color w:val="892D4D" w:themeColor="accent1" w:themeShade="BF"/>
          <w:sz w:val="24"/>
          <w:szCs w:val="24"/>
        </w:rPr>
      </w:pPr>
      <w:r w:rsidRPr="003B6B1D">
        <w:rPr>
          <w:rFonts w:ascii="Times New Roman" w:hAnsi="Times New Roman" w:cs="Times New Roman"/>
          <w:noProof/>
          <w:color w:val="892D4D" w:themeColor="accent1" w:themeShade="BF"/>
          <w:sz w:val="28"/>
          <w:szCs w:val="28"/>
        </w:rPr>
        <w:lastRenderedPageBreak/>
        <w:pict>
          <v:rect id="_x0000_s2274" style="position:absolute;left:0;text-align:left;margin-left:0;margin-top:0;width:128.5pt;height:539.05pt;rotation:-360;z-index:-25166540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4" inset="28.8pt,7.2pt,14.4pt,7.2pt">
              <w:txbxContent>
                <w:p w:rsidR="00774516" w:rsidRDefault="00774516" w:rsidP="00804C52">
                  <w:pPr>
                    <w:rPr>
                      <w:i/>
                      <w:iCs/>
                      <w:color w:val="B13F9A" w:themeColor="text2"/>
                    </w:rPr>
                  </w:pPr>
                </w:p>
              </w:txbxContent>
            </v:textbox>
            <w10:wrap type="tight" anchorx="margin" anchory="margin"/>
          </v:rect>
        </w:pict>
      </w:r>
      <w:r w:rsidR="00825121">
        <w:rPr>
          <w:rFonts w:ascii="Times New Roman" w:hAnsi="Times New Roman" w:cs="Times New Roman"/>
          <w:noProof/>
          <w:color w:val="892D4D" w:themeColor="accent1" w:themeShade="BF"/>
          <w:sz w:val="28"/>
          <w:szCs w:val="28"/>
        </w:rPr>
        <w:t xml:space="preserve"> </w:t>
      </w:r>
    </w:p>
    <w:p w:rsidR="008B54B6" w:rsidRDefault="008B54B6" w:rsidP="00825121">
      <w:pPr>
        <w:pStyle w:val="Balk3"/>
        <w:spacing w:before="0"/>
        <w:ind w:right="1238" w:firstLine="709"/>
        <w:rPr>
          <w:rFonts w:ascii="Times New Roman" w:hAnsi="Times New Roman" w:cs="Times New Roman"/>
          <w:color w:val="892D4D" w:themeColor="accent1" w:themeShade="BF"/>
          <w:sz w:val="24"/>
          <w:szCs w:val="24"/>
        </w:rPr>
      </w:pPr>
      <w:r w:rsidRPr="007979C2">
        <w:rPr>
          <w:rFonts w:ascii="Times New Roman" w:hAnsi="Times New Roman" w:cs="Times New Roman"/>
          <w:color w:val="892D4D" w:themeColor="accent1" w:themeShade="BF"/>
          <w:sz w:val="24"/>
          <w:szCs w:val="24"/>
        </w:rPr>
        <w:t>Veli Anketi Sonuçları:</w:t>
      </w:r>
    </w:p>
    <w:p w:rsidR="00825121" w:rsidRPr="00825121" w:rsidRDefault="00825121" w:rsidP="00825121"/>
    <w:p w:rsidR="00825121" w:rsidRDefault="00825121" w:rsidP="00825121">
      <w:pPr>
        <w:ind w:left="851" w:right="1238" w:firstLine="850"/>
        <w:rPr>
          <w:rFonts w:ascii="Times New Roman" w:hAnsi="Times New Roman" w:cs="Times New Roman"/>
          <w:sz w:val="24"/>
          <w:szCs w:val="24"/>
        </w:rPr>
      </w:pPr>
      <w:r w:rsidRPr="003D6222">
        <w:rPr>
          <w:rFonts w:ascii="Times New Roman" w:hAnsi="Times New Roman" w:cs="Times New Roman"/>
          <w:sz w:val="24"/>
          <w:szCs w:val="24"/>
        </w:rPr>
        <w:t xml:space="preserve">Kırlı İlkokulu Müdürlüğü Stratejik Planı (2024-2028) doğrultusunda “Veli Görüş ve Değerlendirmeleri” anketi uygulanmış olup sonuç çizelgesi ve değerlendirmesi aşağıdadır. </w:t>
      </w:r>
    </w:p>
    <w:tbl>
      <w:tblPr>
        <w:tblStyle w:val="TableNormal"/>
        <w:tblpPr w:leftFromText="141" w:rightFromText="141" w:vertAnchor="text" w:horzAnchor="margin" w:tblpX="2845" w:tblpY="257"/>
        <w:tblW w:w="1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7"/>
        <w:gridCol w:w="984"/>
        <w:gridCol w:w="805"/>
        <w:gridCol w:w="567"/>
        <w:gridCol w:w="629"/>
        <w:gridCol w:w="501"/>
      </w:tblGrid>
      <w:tr w:rsidR="00825121" w:rsidRPr="003D6222" w:rsidTr="00825121">
        <w:trPr>
          <w:trHeight w:val="1267"/>
        </w:trPr>
        <w:tc>
          <w:tcPr>
            <w:tcW w:w="9277" w:type="dxa"/>
          </w:tcPr>
          <w:p w:rsidR="00825121" w:rsidRPr="003D6222" w:rsidRDefault="00825121" w:rsidP="00825121">
            <w:pPr>
              <w:pStyle w:val="TableParagraph"/>
              <w:ind w:left="2" w:right="1"/>
              <w:jc w:val="center"/>
              <w:rPr>
                <w:rFonts w:ascii="Times New Roman" w:hAnsi="Times New Roman" w:cs="Times New Roman"/>
                <w:b/>
                <w:sz w:val="24"/>
                <w:szCs w:val="24"/>
              </w:rPr>
            </w:pPr>
            <w:r>
              <w:rPr>
                <w:rFonts w:ascii="Times New Roman" w:hAnsi="Times New Roman" w:cs="Times New Roman"/>
                <w:b/>
                <w:w w:val="90"/>
                <w:sz w:val="24"/>
                <w:szCs w:val="24"/>
              </w:rPr>
              <w:t>MADDELER</w:t>
            </w:r>
          </w:p>
        </w:tc>
        <w:tc>
          <w:tcPr>
            <w:tcW w:w="984" w:type="dxa"/>
            <w:textDirection w:val="btLr"/>
          </w:tcPr>
          <w:p w:rsidR="00825121" w:rsidRPr="00D108E5" w:rsidRDefault="00825121" w:rsidP="00825121">
            <w:pPr>
              <w:pStyle w:val="TableParagraph"/>
              <w:spacing w:before="62" w:line="240" w:lineRule="atLeast"/>
              <w:ind w:left="-1"/>
              <w:rPr>
                <w:rFonts w:ascii="Times New Roman" w:hAnsi="Times New Roman" w:cs="Times New Roman"/>
                <w:b/>
                <w:sz w:val="18"/>
                <w:szCs w:val="18"/>
              </w:rPr>
            </w:pPr>
            <w:r w:rsidRPr="00D108E5">
              <w:rPr>
                <w:rFonts w:ascii="Times New Roman" w:hAnsi="Times New Roman" w:cs="Times New Roman"/>
                <w:b/>
                <w:spacing w:val="-2"/>
                <w:w w:val="110"/>
                <w:sz w:val="18"/>
                <w:szCs w:val="18"/>
              </w:rPr>
              <w:t xml:space="preserve">Kesinlikle </w:t>
            </w:r>
            <w:r w:rsidRPr="00D108E5">
              <w:rPr>
                <w:rFonts w:ascii="Times New Roman" w:hAnsi="Times New Roman" w:cs="Times New Roman"/>
                <w:b/>
                <w:spacing w:val="-2"/>
                <w:sz w:val="18"/>
                <w:szCs w:val="18"/>
              </w:rPr>
              <w:t>Katılıyorum</w:t>
            </w:r>
          </w:p>
        </w:tc>
        <w:tc>
          <w:tcPr>
            <w:tcW w:w="805" w:type="dxa"/>
            <w:textDirection w:val="btLr"/>
          </w:tcPr>
          <w:p w:rsidR="00825121" w:rsidRPr="00D108E5" w:rsidRDefault="00825121" w:rsidP="00825121">
            <w:pPr>
              <w:pStyle w:val="TableParagraph"/>
              <w:spacing w:before="145"/>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Katılıyorum</w:t>
            </w:r>
          </w:p>
        </w:tc>
        <w:tc>
          <w:tcPr>
            <w:tcW w:w="567" w:type="dxa"/>
            <w:textDirection w:val="btLr"/>
          </w:tcPr>
          <w:p w:rsidR="00825121" w:rsidRPr="00D108E5" w:rsidRDefault="00825121" w:rsidP="00825121">
            <w:pPr>
              <w:pStyle w:val="TableParagraph"/>
              <w:spacing w:before="116"/>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Kararsızım</w:t>
            </w:r>
          </w:p>
        </w:tc>
        <w:tc>
          <w:tcPr>
            <w:tcW w:w="629" w:type="dxa"/>
            <w:textDirection w:val="btLr"/>
          </w:tcPr>
          <w:p w:rsidR="00825121" w:rsidRPr="00D108E5" w:rsidRDefault="00825121" w:rsidP="00825121">
            <w:pPr>
              <w:pStyle w:val="TableParagraph"/>
              <w:spacing w:before="61" w:line="240" w:lineRule="atLeast"/>
              <w:ind w:left="-1"/>
              <w:rPr>
                <w:rFonts w:ascii="Times New Roman" w:hAnsi="Times New Roman" w:cs="Times New Roman"/>
                <w:b/>
                <w:sz w:val="18"/>
                <w:szCs w:val="18"/>
              </w:rPr>
            </w:pPr>
            <w:r w:rsidRPr="00D108E5">
              <w:rPr>
                <w:rFonts w:ascii="Times New Roman" w:hAnsi="Times New Roman" w:cs="Times New Roman"/>
                <w:b/>
                <w:spacing w:val="-2"/>
                <w:w w:val="110"/>
                <w:sz w:val="18"/>
                <w:szCs w:val="18"/>
              </w:rPr>
              <w:t xml:space="preserve">Kesinlikle </w:t>
            </w:r>
            <w:r w:rsidRPr="00D108E5">
              <w:rPr>
                <w:rFonts w:ascii="Times New Roman" w:hAnsi="Times New Roman" w:cs="Times New Roman"/>
                <w:b/>
                <w:spacing w:val="-2"/>
                <w:sz w:val="18"/>
                <w:szCs w:val="18"/>
              </w:rPr>
              <w:t>Katılmıyorum</w:t>
            </w:r>
          </w:p>
        </w:tc>
        <w:tc>
          <w:tcPr>
            <w:tcW w:w="501" w:type="dxa"/>
            <w:textDirection w:val="btLr"/>
          </w:tcPr>
          <w:p w:rsidR="00825121" w:rsidRPr="00D108E5" w:rsidRDefault="00825121" w:rsidP="00825121">
            <w:pPr>
              <w:pStyle w:val="TableParagraph"/>
              <w:spacing w:before="167"/>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Katılmıyorum</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misyonu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vizyonunu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tam</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olarak anlıyorum.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eğitim</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yönetim</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kalitesi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sürekli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gelişiyor.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temiz</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hijyeniktir.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89"/>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öğrencilerin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personelin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güvenliğini</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sağlamak</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için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uygun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güvenlik önlemleri alır.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5"/>
        </w:trPr>
        <w:tc>
          <w:tcPr>
            <w:tcW w:w="9277" w:type="dxa"/>
            <w:vAlign w:val="center"/>
          </w:tcPr>
          <w:p w:rsidR="00825121" w:rsidRPr="003D6222" w:rsidRDefault="00825121" w:rsidP="00825121">
            <w:pPr>
              <w:pStyle w:val="TableParagraph"/>
              <w:spacing w:before="6"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yeni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kabul</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edilen öğrencilere uygun desteği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sağlar.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6"/>
                <w:sz w:val="24"/>
                <w:szCs w:val="24"/>
              </w:rPr>
              <w:t>olan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geliştirmesine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yardımcı</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6"/>
                <w:sz w:val="24"/>
                <w:szCs w:val="24"/>
              </w:rPr>
              <w:t>olabilir.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öğrenme</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güçlendiriyor.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ahlaki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gelişimini</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edebilir.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22"/>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 xml:space="preserve">Okulda kullanılan değerlendirme yöntemleri çocuğumun gelişimini tüm yönleriyle </w:t>
            </w:r>
            <w:r w:rsidRPr="003D6222">
              <w:rPr>
                <w:rFonts w:ascii="Times New Roman" w:hAnsi="Times New Roman" w:cs="Times New Roman"/>
                <w:sz w:val="24"/>
                <w:szCs w:val="24"/>
              </w:rPr>
              <w:t>anlamama yardımcı oluyor.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%81,25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%18,75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8"/>
        </w:trPr>
        <w:tc>
          <w:tcPr>
            <w:tcW w:w="9277" w:type="dxa"/>
            <w:vAlign w:val="center"/>
          </w:tcPr>
          <w:p w:rsidR="00825121" w:rsidRPr="003D6222" w:rsidRDefault="00825121" w:rsidP="00825121">
            <w:pPr>
              <w:pStyle w:val="TableParagraph"/>
              <w:spacing w:line="232"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çocuğumun</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performansı</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gelişimi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hakkında</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beni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iyi</w:t>
            </w:r>
            <w:r w:rsidRPr="003D6222">
              <w:rPr>
                <w:rFonts w:ascii="Times New Roman" w:hAnsi="Times New Roman" w:cs="Times New Roman"/>
                <w:spacing w:val="80"/>
                <w:sz w:val="24"/>
                <w:szCs w:val="24"/>
              </w:rPr>
              <w:t xml:space="preserve"> </w:t>
            </w:r>
            <w:r w:rsidRPr="003D6222">
              <w:rPr>
                <w:rFonts w:ascii="Times New Roman" w:hAnsi="Times New Roman" w:cs="Times New Roman"/>
                <w:spacing w:val="-2"/>
                <w:sz w:val="24"/>
                <w:szCs w:val="24"/>
              </w:rPr>
              <w:t>bilgilendiriyor.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4"/>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çocuğuma</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duygusal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rahatsızlık</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güçlükleri</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ile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karşılaştığında yeterli desteği ve rehberlik sağlar.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5"/>
        </w:trPr>
        <w:tc>
          <w:tcPr>
            <w:tcW w:w="9277" w:type="dxa"/>
            <w:vAlign w:val="center"/>
          </w:tcPr>
          <w:p w:rsidR="00825121" w:rsidRPr="003D6222" w:rsidRDefault="00825121" w:rsidP="00825121">
            <w:pPr>
              <w:pStyle w:val="TableParagraph"/>
              <w:spacing w:before="9"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Öğretmenlerin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benimle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iletişim</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kurma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yöntemlerinden memnunum.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Herhangi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problem</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durumunda</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müdür</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endişelerime cevap</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veriyor.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velilerin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ihtiyaçlarına</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uygun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eğitim faaliyetleri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düzenlenir.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çocukların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gelişimini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desteklemek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için velilerle iyi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ilişki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kurar.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katılımını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teşvik eder.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76"/>
        </w:trPr>
        <w:tc>
          <w:tcPr>
            <w:tcW w:w="9277" w:type="dxa"/>
            <w:vAlign w:val="center"/>
          </w:tcPr>
          <w:p w:rsidR="00825121" w:rsidRPr="003D6222" w:rsidRDefault="00825121" w:rsidP="00825121">
            <w:pPr>
              <w:pStyle w:val="TableParagraph"/>
              <w:spacing w:before="59"/>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etkinliklerine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katılırım.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%37,5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2"/>
                <w:sz w:val="24"/>
                <w:szCs w:val="24"/>
              </w:rPr>
              <w:t>Bir</w:t>
            </w:r>
            <w:r w:rsidRPr="003D6222">
              <w:rPr>
                <w:rFonts w:ascii="Times New Roman" w:hAnsi="Times New Roman" w:cs="Times New Roman"/>
                <w:spacing w:val="-11"/>
                <w:sz w:val="24"/>
                <w:szCs w:val="24"/>
              </w:rPr>
              <w:t xml:space="preserve"> </w:t>
            </w:r>
            <w:r w:rsidRPr="003D6222">
              <w:rPr>
                <w:rFonts w:ascii="Times New Roman" w:hAnsi="Times New Roman" w:cs="Times New Roman"/>
                <w:spacing w:val="-2"/>
                <w:sz w:val="24"/>
                <w:szCs w:val="24"/>
              </w:rPr>
              <w:t>veli</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2"/>
                <w:sz w:val="24"/>
                <w:szCs w:val="24"/>
              </w:rPr>
              <w:t>olarak</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okula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aidiyet</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2"/>
                <w:sz w:val="24"/>
                <w:szCs w:val="24"/>
              </w:rPr>
              <w:t>hissediyorum.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ev</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ödevlerini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6"/>
                <w:sz w:val="24"/>
                <w:szCs w:val="24"/>
              </w:rPr>
              <w:t>tamamlamasını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sağlarım.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ederim.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her</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gün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okula</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gitmesini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sağlarım.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eğitiminde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aktif</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bir</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ortağım.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bl>
    <w:p w:rsidR="007979C2" w:rsidRPr="007979C2" w:rsidRDefault="007979C2" w:rsidP="00BF1328">
      <w:pPr>
        <w:ind w:left="851" w:right="1238" w:firstLine="850"/>
        <w:rPr>
          <w:sz w:val="16"/>
        </w:rPr>
      </w:pPr>
    </w:p>
    <w:p w:rsidR="00825121" w:rsidRDefault="00825121" w:rsidP="00BF1328">
      <w:pPr>
        <w:ind w:left="851" w:right="1238" w:firstLine="850"/>
        <w:rPr>
          <w:rFonts w:ascii="Times New Roman" w:hAnsi="Times New Roman" w:cs="Times New Roman"/>
          <w:sz w:val="24"/>
          <w:szCs w:val="24"/>
        </w:rPr>
      </w:pPr>
    </w:p>
    <w:p w:rsidR="00825121" w:rsidRDefault="00825121" w:rsidP="00BF1328">
      <w:pPr>
        <w:ind w:left="851" w:right="1238" w:firstLine="850"/>
        <w:rPr>
          <w:rFonts w:ascii="Times New Roman" w:hAnsi="Times New Roman" w:cs="Times New Roman"/>
          <w:sz w:val="24"/>
          <w:szCs w:val="24"/>
        </w:rPr>
      </w:pPr>
    </w:p>
    <w:p w:rsidR="00BC561F" w:rsidRDefault="00774516" w:rsidP="00BF1328">
      <w:pPr>
        <w:ind w:left="851" w:right="1238" w:firstLine="850"/>
        <w:rPr>
          <w:rFonts w:ascii="Times New Roman" w:hAnsi="Times New Roman" w:cs="Times New Roman"/>
          <w:sz w:val="24"/>
          <w:szCs w:val="24"/>
        </w:rPr>
      </w:pPr>
      <w:r w:rsidRPr="003B6B1D">
        <w:rPr>
          <w:rFonts w:ascii="Times New Roman" w:hAnsi="Times New Roman" w:cs="Times New Roman"/>
          <w:b/>
          <w:noProof/>
          <w:sz w:val="28"/>
          <w:szCs w:val="28"/>
        </w:rPr>
        <w:lastRenderedPageBreak/>
        <w:pict>
          <v:rect id="_x0000_s2275" style="position:absolute;left:0;text-align:left;margin-left:0;margin-top:0;width:173.75pt;height:533.65pt;rotation:-360;z-index:-25166438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5" inset="28.8pt,7.2pt,14.4pt,7.2pt">
              <w:txbxContent>
                <w:p w:rsidR="00774516" w:rsidRDefault="00774516" w:rsidP="00804C52">
                  <w:pPr>
                    <w:rPr>
                      <w:i/>
                      <w:iCs/>
                      <w:color w:val="B13F9A" w:themeColor="text2"/>
                    </w:rPr>
                  </w:pPr>
                </w:p>
              </w:txbxContent>
            </v:textbox>
            <w10:wrap type="tight" anchorx="margin" anchory="margin"/>
          </v:rect>
        </w:pict>
      </w:r>
    </w:p>
    <w:p w:rsidR="00BC561F" w:rsidRDefault="00BC561F" w:rsidP="00BF1328">
      <w:pPr>
        <w:ind w:left="851" w:right="1238" w:firstLine="850"/>
        <w:rPr>
          <w:rFonts w:ascii="Times New Roman" w:hAnsi="Times New Roman" w:cs="Times New Roman"/>
          <w:sz w:val="24"/>
          <w:szCs w:val="24"/>
        </w:rPr>
      </w:pPr>
    </w:p>
    <w:p w:rsidR="008B54B6" w:rsidRDefault="008B54B6" w:rsidP="00BF1328">
      <w:pPr>
        <w:ind w:left="851" w:right="1238" w:firstLine="850"/>
        <w:rPr>
          <w:rFonts w:ascii="Times New Roman" w:hAnsi="Times New Roman" w:cs="Times New Roman"/>
          <w:sz w:val="24"/>
          <w:szCs w:val="24"/>
        </w:rPr>
      </w:pPr>
      <w:r w:rsidRPr="003D6222">
        <w:rPr>
          <w:rFonts w:ascii="Times New Roman" w:hAnsi="Times New Roman" w:cs="Times New Roman"/>
          <w:sz w:val="24"/>
          <w:szCs w:val="24"/>
        </w:rPr>
        <w:t xml:space="preserve">Kırlı İlkokulu Müdürlüğü Stratejik Planı (2024-2028) doğrultusunda “Veli Görüş ve Değerlendirmeleri” anketi uygulanmış olup sonuç çizelgesi ve değerlendirmesi aşağıdadır. </w:t>
      </w:r>
    </w:p>
    <w:p w:rsidR="007979C2" w:rsidRPr="007979C2" w:rsidRDefault="007979C2" w:rsidP="008B54B6">
      <w:pPr>
        <w:rPr>
          <w:rFonts w:ascii="Times New Roman" w:hAnsi="Times New Roman" w:cs="Times New Roman"/>
          <w:sz w:val="18"/>
          <w:szCs w:val="24"/>
        </w:rPr>
      </w:pPr>
    </w:p>
    <w:p w:rsidR="008B54B6" w:rsidRDefault="008B54B6" w:rsidP="008B54B6">
      <w:pPr>
        <w:rPr>
          <w:rFonts w:ascii="Times New Roman" w:hAnsi="Times New Roman" w:cs="Times New Roman"/>
          <w:sz w:val="24"/>
          <w:szCs w:val="24"/>
        </w:rPr>
      </w:pPr>
    </w:p>
    <w:p w:rsidR="00AB494C" w:rsidRDefault="00AB494C" w:rsidP="008B54B6">
      <w:pPr>
        <w:rPr>
          <w:rFonts w:ascii="Times New Roman" w:hAnsi="Times New Roman" w:cs="Times New Roman"/>
          <w:sz w:val="24"/>
          <w:szCs w:val="24"/>
        </w:rPr>
      </w:pPr>
    </w:p>
    <w:p w:rsidR="00AB494C" w:rsidRPr="00170492" w:rsidRDefault="00AB494C" w:rsidP="00AB494C">
      <w:pPr>
        <w:spacing w:after="240"/>
        <w:ind w:left="958"/>
        <w:jc w:val="both"/>
        <w:rPr>
          <w:rFonts w:ascii="Times New Roman" w:hAnsi="Times New Roman"/>
          <w:b/>
        </w:rPr>
      </w:pPr>
      <w:r w:rsidRPr="00170492">
        <w:rPr>
          <w:rFonts w:ascii="Times New Roman" w:hAnsi="Times New Roman"/>
          <w:b/>
        </w:rPr>
        <w:t>Tablo</w:t>
      </w:r>
      <w:r w:rsidRPr="00170492">
        <w:rPr>
          <w:rFonts w:ascii="Times New Roman" w:hAnsi="Times New Roman"/>
          <w:b/>
          <w:spacing w:val="35"/>
        </w:rPr>
        <w:t xml:space="preserve"> </w:t>
      </w:r>
      <w:r>
        <w:rPr>
          <w:rFonts w:ascii="Times New Roman" w:hAnsi="Times New Roman"/>
          <w:b/>
          <w:spacing w:val="35"/>
        </w:rPr>
        <w:t>4</w:t>
      </w:r>
      <w:r w:rsidRPr="00170492">
        <w:rPr>
          <w:rFonts w:ascii="Times New Roman" w:hAnsi="Times New Roman"/>
          <w:b/>
        </w:rPr>
        <w:t>.</w:t>
      </w:r>
      <w:r w:rsidRPr="00170492">
        <w:rPr>
          <w:rFonts w:ascii="Times New Roman" w:hAnsi="Times New Roman"/>
          <w:b/>
          <w:spacing w:val="35"/>
        </w:rPr>
        <w:t xml:space="preserve"> </w:t>
      </w:r>
      <w:r>
        <w:rPr>
          <w:rFonts w:ascii="Times New Roman" w:hAnsi="Times New Roman"/>
          <w:b/>
        </w:rPr>
        <w:t xml:space="preserve">Paydaş Görüş Anketi </w:t>
      </w:r>
      <w:r w:rsidRPr="00170492">
        <w:rPr>
          <w:rFonts w:ascii="Times New Roman" w:hAnsi="Times New Roman"/>
          <w:b/>
          <w:spacing w:val="-2"/>
        </w:rPr>
        <w:t>Tablosu</w:t>
      </w:r>
    </w:p>
    <w:p w:rsidR="00AB494C" w:rsidRPr="003D6222" w:rsidRDefault="00AB494C" w:rsidP="008B54B6">
      <w:pPr>
        <w:rPr>
          <w:rFonts w:ascii="Times New Roman" w:hAnsi="Times New Roman" w:cs="Times New Roman"/>
          <w:sz w:val="24"/>
          <w:szCs w:val="24"/>
        </w:rPr>
      </w:pPr>
    </w:p>
    <w:p w:rsidR="008B54B6" w:rsidRDefault="008B54B6" w:rsidP="009E05F0">
      <w:pPr>
        <w:pStyle w:val="Balk2"/>
        <w:ind w:firstLine="284"/>
        <w:jc w:val="center"/>
        <w:rPr>
          <w:rFonts w:ascii="Times New Roman" w:hAnsi="Times New Roman" w:cs="Times New Roman"/>
          <w:sz w:val="24"/>
          <w:szCs w:val="24"/>
        </w:rPr>
      </w:pPr>
      <w:r w:rsidRPr="003D6222">
        <w:rPr>
          <w:rFonts w:ascii="Times New Roman" w:hAnsi="Times New Roman" w:cs="Times New Roman"/>
          <w:noProof/>
          <w:sz w:val="24"/>
          <w:szCs w:val="24"/>
          <w:lang w:eastAsia="tr-TR"/>
        </w:rPr>
        <w:drawing>
          <wp:inline distT="0" distB="0" distL="0" distR="0">
            <wp:extent cx="6955908" cy="3025199"/>
            <wp:effectExtent l="19050" t="0" r="16392" b="3751"/>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65EB6" w:rsidRDefault="00E65EB6" w:rsidP="00E65EB6"/>
    <w:p w:rsidR="00774516" w:rsidRDefault="008B54B6" w:rsidP="00E65EB6">
      <w:pPr>
        <w:pStyle w:val="Balk2"/>
        <w:ind w:left="993" w:firstLine="708"/>
        <w:rPr>
          <w:rFonts w:ascii="Times New Roman" w:hAnsi="Times New Roman" w:cs="Times New Roman"/>
          <w:b w:val="0"/>
          <w:color w:val="000000" w:themeColor="text1"/>
          <w:sz w:val="24"/>
          <w:szCs w:val="24"/>
        </w:rPr>
      </w:pPr>
      <w:r w:rsidRPr="003D6222">
        <w:rPr>
          <w:rFonts w:ascii="Times New Roman" w:hAnsi="Times New Roman" w:cs="Times New Roman"/>
          <w:b w:val="0"/>
          <w:color w:val="000000" w:themeColor="text1"/>
          <w:sz w:val="24"/>
          <w:szCs w:val="24"/>
        </w:rPr>
        <w:t>Yukarıda tabloda gösterildiği gibi paydaşların görüşleri alınırken anket uygulanmıştır. Anketin %50 ‘si velilere</w:t>
      </w:r>
    </w:p>
    <w:p w:rsidR="008B54B6" w:rsidRPr="003D6222" w:rsidRDefault="008B54B6" w:rsidP="00774516">
      <w:pPr>
        <w:pStyle w:val="Balk2"/>
        <w:rPr>
          <w:rFonts w:ascii="Times New Roman" w:hAnsi="Times New Roman" w:cs="Times New Roman"/>
          <w:b w:val="0"/>
          <w:color w:val="000000" w:themeColor="text1"/>
          <w:sz w:val="24"/>
          <w:szCs w:val="24"/>
        </w:rPr>
      </w:pPr>
      <w:r w:rsidRPr="003D6222">
        <w:rPr>
          <w:rFonts w:ascii="Times New Roman" w:hAnsi="Times New Roman" w:cs="Times New Roman"/>
          <w:b w:val="0"/>
          <w:color w:val="000000" w:themeColor="text1"/>
          <w:sz w:val="24"/>
          <w:szCs w:val="24"/>
        </w:rPr>
        <w:t xml:space="preserve"> %25 ‘i öğretmenlere ve geriye kalanı öğrencilere uygulanmıştır.</w:t>
      </w:r>
    </w:p>
    <w:p w:rsidR="00BF4F84" w:rsidRDefault="00BF4F84"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BC561F" w:rsidRDefault="00774516" w:rsidP="00E65EB6">
      <w:pPr>
        <w:pStyle w:val="Heading3"/>
        <w:tabs>
          <w:tab w:val="left" w:pos="1553"/>
        </w:tabs>
        <w:ind w:left="0" w:firstLine="0"/>
      </w:pPr>
      <w:r w:rsidRPr="003B6B1D">
        <w:rPr>
          <w:noProof/>
          <w:sz w:val="28"/>
          <w:szCs w:val="28"/>
        </w:rPr>
        <w:lastRenderedPageBreak/>
        <w:pict>
          <v:rect id="_x0000_s2276" style="position:absolute;margin-left:0;margin-top:0;width:173.75pt;height:540.1pt;rotation:-360;z-index:-25166336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6" inset="28.8pt,7.2pt,14.4pt,7.2pt">
              <w:txbxContent>
                <w:p w:rsidR="00774516" w:rsidRDefault="00774516" w:rsidP="00804C52">
                  <w:pPr>
                    <w:rPr>
                      <w:i/>
                      <w:iCs/>
                      <w:color w:val="B13F9A" w:themeColor="text2"/>
                    </w:rPr>
                  </w:pPr>
                </w:p>
              </w:txbxContent>
            </v:textbox>
            <w10:wrap type="tight" anchorx="margin" anchory="margin"/>
          </v:rect>
        </w:pict>
      </w:r>
    </w:p>
    <w:p w:rsidR="00D108E5" w:rsidRDefault="003B6B1D" w:rsidP="00E65EB6">
      <w:pPr>
        <w:pStyle w:val="Heading3"/>
        <w:tabs>
          <w:tab w:val="left" w:pos="1553"/>
        </w:tabs>
        <w:ind w:left="0" w:firstLine="0"/>
      </w:pPr>
      <w:r>
        <w:rPr>
          <w:noProof/>
          <w:lang w:eastAsia="tr-TR"/>
        </w:rPr>
        <w:pict>
          <v:shape id="_x0000_s2282" type="#_x0000_t202" style="position:absolute;margin-left:112.45pt;margin-top:18.75pt;width:261.4pt;height:34.2pt;z-index:251659264">
            <v:shadow on="t" color="#fbb3b3" opacity=".5" offset="-6pt,-6pt"/>
            <v:textbox style="mso-next-textbox:#_x0000_s2282">
              <w:txbxContent>
                <w:p w:rsidR="00774516" w:rsidRPr="00D108E5" w:rsidRDefault="00774516" w:rsidP="00FA28BC">
                  <w:pPr>
                    <w:pStyle w:val="Heading3"/>
                    <w:numPr>
                      <w:ilvl w:val="1"/>
                      <w:numId w:val="34"/>
                    </w:numPr>
                    <w:tabs>
                      <w:tab w:val="left" w:pos="1701"/>
                    </w:tabs>
                    <w:spacing w:before="0" w:after="120" w:line="276" w:lineRule="auto"/>
                    <w:ind w:right="348"/>
                    <w:jc w:val="center"/>
                    <w:rPr>
                      <w:color w:val="FF0000"/>
                    </w:rPr>
                  </w:pPr>
                  <w:r>
                    <w:rPr>
                      <w:color w:val="FF0000"/>
                      <w:spacing w:val="-2"/>
                      <w:w w:val="105"/>
                    </w:rPr>
                    <w:t>Okul İçi Analiz</w:t>
                  </w:r>
                  <w:r w:rsidRPr="00D108E5">
                    <w:rPr>
                      <w:color w:val="FF0000"/>
                      <w:spacing w:val="-2"/>
                      <w:w w:val="105"/>
                    </w:rPr>
                    <w:t xml:space="preserve"> </w:t>
                  </w:r>
                </w:p>
              </w:txbxContent>
            </v:textbox>
          </v:shape>
        </w:pict>
      </w: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5302C" w:rsidRPr="00BC4806" w:rsidRDefault="00D5302C" w:rsidP="00D5302C">
      <w:pPr>
        <w:pStyle w:val="Heading3"/>
        <w:tabs>
          <w:tab w:val="left" w:pos="1553"/>
        </w:tabs>
        <w:ind w:firstLine="0"/>
        <w:jc w:val="center"/>
      </w:pPr>
    </w:p>
    <w:p w:rsidR="00BE7E08" w:rsidRPr="00D108E5" w:rsidRDefault="001A573B" w:rsidP="002D0B0F">
      <w:pPr>
        <w:pStyle w:val="ListeParagraf"/>
        <w:widowControl/>
        <w:tabs>
          <w:tab w:val="left" w:pos="284"/>
          <w:tab w:val="left" w:pos="1134"/>
        </w:tabs>
        <w:autoSpaceDE/>
        <w:autoSpaceDN/>
        <w:spacing w:before="0" w:after="160" w:line="360" w:lineRule="auto"/>
        <w:ind w:left="4253" w:right="1946" w:firstLine="1134"/>
        <w:contextualSpacing/>
        <w:rPr>
          <w:rFonts w:ascii="Times New Roman" w:hAnsi="Times New Roman" w:cs="Times New Roman"/>
          <w:color w:val="000000"/>
          <w:sz w:val="28"/>
          <w:szCs w:val="28"/>
        </w:rPr>
      </w:pPr>
      <w:r w:rsidRPr="00D108E5">
        <w:rPr>
          <w:rFonts w:ascii="Times New Roman" w:hAnsi="Times New Roman" w:cs="Times New Roman"/>
          <w:color w:val="000000"/>
          <w:sz w:val="28"/>
          <w:szCs w:val="28"/>
        </w:rPr>
        <w:t>Okulumuzda 10</w:t>
      </w:r>
      <w:r w:rsidR="00BE7E08" w:rsidRPr="00D108E5">
        <w:rPr>
          <w:rFonts w:ascii="Times New Roman" w:hAnsi="Times New Roman" w:cs="Times New Roman"/>
          <w:color w:val="000000"/>
          <w:sz w:val="28"/>
          <w:szCs w:val="28"/>
        </w:rPr>
        <w:t xml:space="preserve"> personel ve 7</w:t>
      </w:r>
      <w:r w:rsidRPr="00D108E5">
        <w:rPr>
          <w:rFonts w:ascii="Times New Roman" w:hAnsi="Times New Roman" w:cs="Times New Roman"/>
          <w:color w:val="000000"/>
          <w:sz w:val="28"/>
          <w:szCs w:val="28"/>
        </w:rPr>
        <w:t>2</w:t>
      </w:r>
      <w:r w:rsidR="00BE7E08" w:rsidRPr="00D108E5">
        <w:rPr>
          <w:rFonts w:ascii="Times New Roman" w:hAnsi="Times New Roman" w:cs="Times New Roman"/>
          <w:color w:val="000000"/>
          <w:sz w:val="28"/>
          <w:szCs w:val="28"/>
        </w:rPr>
        <w:t xml:space="preserve"> öğrenci kendi aralarında etkin bir iletişim kurduğu tespit edilmiştir. Yönetici ile personeller arasında karşılıklı ve sağlıklı bir bilgi ve haber akışının olduğu, öğrencilerin her konuda düşüncelerini okul personeli ve arkadaşlarına rahatlıkla ifade edebildiği,  çalışanlar arasında iyi bir uyum ve takım halinde çalışma alışkanlığı olduğu, amirlere ve iş arkadaşlarına güvenildiği tespit edilmiştir. </w:t>
      </w:r>
      <w:r w:rsidR="007648CC" w:rsidRPr="00D108E5">
        <w:rPr>
          <w:rFonts w:ascii="Times New Roman" w:hAnsi="Times New Roman" w:cs="Times New Roman"/>
          <w:color w:val="000000"/>
          <w:sz w:val="28"/>
          <w:szCs w:val="28"/>
        </w:rPr>
        <w:t>Öğrencilerin ve öğretmenlerin, kendilerini okula ait hissettikleri ve  severek geldikleri yapmış olduğumuz anketlerin sonuçlarında ortaya konmuştur.</w:t>
      </w:r>
      <w:r w:rsidRPr="00D108E5">
        <w:rPr>
          <w:rFonts w:ascii="Times New Roman" w:hAnsi="Times New Roman" w:cs="Times New Roman"/>
          <w:color w:val="000000"/>
          <w:sz w:val="28"/>
          <w:szCs w:val="28"/>
        </w:rPr>
        <w:t xml:space="preserve"> </w:t>
      </w:r>
      <w:r w:rsidR="007648CC" w:rsidRPr="00D108E5">
        <w:rPr>
          <w:rFonts w:ascii="Times New Roman" w:hAnsi="Times New Roman" w:cs="Times New Roman"/>
          <w:color w:val="000000"/>
          <w:sz w:val="28"/>
          <w:szCs w:val="28"/>
        </w:rPr>
        <w:t>Güvenli bir okul ortamının olması,</w:t>
      </w:r>
      <w:r w:rsidR="00003B49">
        <w:rPr>
          <w:rFonts w:ascii="Times New Roman" w:hAnsi="Times New Roman" w:cs="Times New Roman"/>
          <w:color w:val="000000"/>
          <w:sz w:val="28"/>
          <w:szCs w:val="28"/>
        </w:rPr>
        <w:t xml:space="preserve"> </w:t>
      </w:r>
      <w:r w:rsidR="007648CC" w:rsidRPr="00D108E5">
        <w:rPr>
          <w:rFonts w:ascii="Times New Roman" w:hAnsi="Times New Roman" w:cs="Times New Roman"/>
          <w:spacing w:val="-4"/>
          <w:sz w:val="28"/>
          <w:szCs w:val="28"/>
        </w:rPr>
        <w:t xml:space="preserve">sosyal-kültürel-akademik faaliyetlerin amacına uygun şekilde yürütülüyor olması nedeniyle </w:t>
      </w:r>
      <w:r w:rsidR="007648CC" w:rsidRPr="00D108E5">
        <w:rPr>
          <w:rFonts w:ascii="Times New Roman" w:hAnsi="Times New Roman" w:cs="Times New Roman"/>
          <w:color w:val="000000"/>
          <w:sz w:val="28"/>
          <w:szCs w:val="28"/>
        </w:rPr>
        <w:t xml:space="preserve">velilerimizin de memnun oldukları kurumumuza vermiş oldukları destekten anlaşılmaktadır. </w:t>
      </w:r>
    </w:p>
    <w:p w:rsidR="00D108E5" w:rsidRPr="00D108E5" w:rsidRDefault="00D108E5" w:rsidP="00D108E5">
      <w:pPr>
        <w:pStyle w:val="ListeParagraf"/>
        <w:widowControl/>
        <w:tabs>
          <w:tab w:val="left" w:pos="284"/>
          <w:tab w:val="left" w:pos="1134"/>
        </w:tabs>
        <w:autoSpaceDE/>
        <w:autoSpaceDN/>
        <w:spacing w:before="0" w:after="160" w:line="259" w:lineRule="auto"/>
        <w:ind w:left="851" w:right="1946" w:firstLine="995"/>
        <w:contextualSpacing/>
        <w:rPr>
          <w:rFonts w:ascii="Times New Roman" w:hAnsi="Times New Roman" w:cs="Times New Roman"/>
          <w:color w:val="000000"/>
          <w:sz w:val="28"/>
          <w:szCs w:val="28"/>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774516"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r w:rsidRPr="003B6B1D">
        <w:rPr>
          <w:rFonts w:ascii="Times New Roman" w:hAnsi="Times New Roman" w:cs="Times New Roman"/>
          <w:noProof/>
          <w:color w:val="000000"/>
          <w:sz w:val="28"/>
          <w:szCs w:val="28"/>
        </w:rPr>
        <w:lastRenderedPageBreak/>
        <w:pict>
          <v:rect id="_x0000_s2283" style="position:absolute;left:0;text-align:left;margin-left:0;margin-top:0;width:173.75pt;height:536.1pt;rotation:-360;z-index:-25165619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3" inset="28.8pt,7.2pt,14.4pt,7.2pt">
              <w:txbxContent>
                <w:p w:rsidR="00774516" w:rsidRDefault="00774516" w:rsidP="00804C52">
                  <w:pPr>
                    <w:rPr>
                      <w:i/>
                      <w:iCs/>
                      <w:color w:val="B13F9A" w:themeColor="text2"/>
                    </w:rPr>
                  </w:pPr>
                </w:p>
              </w:txbxContent>
            </v:textbox>
            <w10:wrap type="tight" anchorx="margin" anchory="margin"/>
          </v:rect>
        </w:pict>
      </w: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A72E3A" w:rsidRPr="00B83143" w:rsidRDefault="00A72E3A" w:rsidP="002D0B0F">
      <w:pPr>
        <w:widowControl/>
        <w:tabs>
          <w:tab w:val="left" w:pos="284"/>
          <w:tab w:val="left" w:pos="1134"/>
        </w:tabs>
        <w:autoSpaceDE/>
        <w:autoSpaceDN/>
        <w:spacing w:after="160" w:line="259" w:lineRule="auto"/>
        <w:ind w:left="436" w:firstLine="698"/>
        <w:contextualSpacing/>
        <w:rPr>
          <w:rFonts w:ascii="Times New Roman" w:hAnsi="Times New Roman" w:cs="Times New Roman"/>
          <w:b/>
          <w:bCs/>
          <w:color w:val="FF0000"/>
          <w:sz w:val="32"/>
          <w:szCs w:val="32"/>
        </w:rPr>
      </w:pPr>
      <w:r w:rsidRPr="00B83143">
        <w:rPr>
          <w:rFonts w:ascii="Times New Roman" w:hAnsi="Times New Roman" w:cs="Times New Roman"/>
          <w:b/>
          <w:bCs/>
          <w:color w:val="FF0000"/>
          <w:sz w:val="32"/>
          <w:szCs w:val="32"/>
        </w:rPr>
        <w:t>2.7.1 TEŞKİLAT ŞEMASI</w:t>
      </w:r>
    </w:p>
    <w:p w:rsidR="00A72E3A" w:rsidRDefault="00A72E3A"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13215D" w:rsidRDefault="00A72E3A" w:rsidP="00A72E3A">
      <w:pPr>
        <w:pStyle w:val="ListeParagraf"/>
        <w:widowControl/>
        <w:tabs>
          <w:tab w:val="left" w:pos="284"/>
          <w:tab w:val="left" w:pos="1134"/>
        </w:tabs>
        <w:autoSpaceDE/>
        <w:autoSpaceDN/>
        <w:spacing w:before="0" w:after="160" w:line="259" w:lineRule="auto"/>
        <w:ind w:left="-284" w:firstLine="0"/>
        <w:contextualSpacing/>
        <w:jc w:val="center"/>
        <w:rPr>
          <w:rFonts w:ascii="Times New Roman" w:hAnsi="Times New Roman" w:cs="Times New Roman"/>
          <w:color w:val="000000"/>
          <w:sz w:val="24"/>
          <w:szCs w:val="24"/>
        </w:rPr>
      </w:pPr>
      <w:r>
        <w:rPr>
          <w:i/>
          <w:iCs/>
          <w:noProof/>
          <w:sz w:val="20"/>
          <w:szCs w:val="20"/>
          <w:lang w:eastAsia="tr-TR"/>
        </w:rPr>
        <w:drawing>
          <wp:inline distT="0" distB="0" distL="0" distR="0">
            <wp:extent cx="2658140" cy="2139725"/>
            <wp:effectExtent l="19050" t="0" r="8860" b="0"/>
            <wp:docPr id="17" name="11 Resim" descr="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jpg"/>
                    <pic:cNvPicPr/>
                  </pic:nvPicPr>
                  <pic:blipFill>
                    <a:blip r:embed="rId32" cstate="print"/>
                    <a:stretch>
                      <a:fillRect/>
                    </a:stretch>
                  </pic:blipFill>
                  <pic:spPr>
                    <a:xfrm>
                      <a:off x="0" y="0"/>
                      <a:ext cx="2668743" cy="2148260"/>
                    </a:xfrm>
                    <a:prstGeom prst="rect">
                      <a:avLst/>
                    </a:prstGeom>
                  </pic:spPr>
                </pic:pic>
              </a:graphicData>
            </a:graphic>
          </wp:inline>
        </w:drawing>
      </w:r>
    </w:p>
    <w:p w:rsidR="007648CC" w:rsidRPr="00A72E3A" w:rsidRDefault="0013215D" w:rsidP="00E65EB6">
      <w:pPr>
        <w:pStyle w:val="GvdeMetni"/>
        <w:kinsoku w:val="0"/>
        <w:overflowPunct w:val="0"/>
        <w:spacing w:before="1"/>
        <w:ind w:left="1359" w:right="1359" w:hanging="1359"/>
        <w:jc w:val="center"/>
        <w:rPr>
          <w:b/>
          <w:iCs/>
          <w:color w:val="000000"/>
        </w:rPr>
      </w:pPr>
      <w:r>
        <w:rPr>
          <w:noProof/>
          <w:lang w:eastAsia="tr-TR"/>
        </w:rPr>
        <w:drawing>
          <wp:inline distT="0" distB="0" distL="0" distR="0">
            <wp:extent cx="7623545" cy="2357888"/>
            <wp:effectExtent l="0" t="0" r="0" b="4312"/>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648CC" w:rsidRDefault="007648CC" w:rsidP="0013215D">
      <w:pPr>
        <w:pStyle w:val="Heading4"/>
        <w:tabs>
          <w:tab w:val="left" w:pos="1709"/>
        </w:tabs>
        <w:spacing w:before="82"/>
        <w:ind w:left="0" w:firstLine="0"/>
      </w:pPr>
    </w:p>
    <w:p w:rsidR="007648CC" w:rsidRDefault="007648CC" w:rsidP="00BC4806">
      <w:pPr>
        <w:pStyle w:val="Heading4"/>
        <w:tabs>
          <w:tab w:val="left" w:pos="1709"/>
        </w:tabs>
        <w:spacing w:before="82"/>
        <w:ind w:firstLine="0"/>
      </w:pPr>
    </w:p>
    <w:p w:rsidR="00E65EB6" w:rsidRDefault="00E65EB6" w:rsidP="00BC4806">
      <w:pPr>
        <w:pStyle w:val="Heading4"/>
        <w:tabs>
          <w:tab w:val="left" w:pos="1709"/>
        </w:tabs>
        <w:spacing w:before="82"/>
        <w:ind w:firstLine="0"/>
      </w:pPr>
    </w:p>
    <w:p w:rsidR="00BC561F" w:rsidRDefault="00BC561F" w:rsidP="00BC4806">
      <w:pPr>
        <w:pStyle w:val="Heading4"/>
        <w:tabs>
          <w:tab w:val="left" w:pos="1709"/>
        </w:tabs>
        <w:spacing w:before="82"/>
        <w:ind w:firstLine="0"/>
      </w:pPr>
    </w:p>
    <w:p w:rsidR="00E65EB6" w:rsidRPr="00E65EB6" w:rsidRDefault="00774516" w:rsidP="00E65EB6">
      <w:pPr>
        <w:pStyle w:val="Heading4"/>
        <w:tabs>
          <w:tab w:val="left" w:pos="1709"/>
        </w:tabs>
        <w:spacing w:before="82"/>
        <w:ind w:firstLine="0"/>
        <w:rPr>
          <w:color w:val="FF0000"/>
        </w:rPr>
      </w:pPr>
      <w:r w:rsidRPr="003B6B1D">
        <w:rPr>
          <w:b w:val="0"/>
          <w:noProof/>
        </w:rPr>
        <w:lastRenderedPageBreak/>
        <w:pict>
          <v:rect id="_x0000_s2284" style="position:absolute;left:0;text-align:left;margin-left:0;margin-top:0;width:173.75pt;height:535.8pt;rotation:-360;z-index:-25165516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4" inset="28.8pt,7.2pt,14.4pt,7.2pt">
              <w:txbxContent>
                <w:p w:rsidR="00774516" w:rsidRDefault="00774516" w:rsidP="00804C52">
                  <w:pPr>
                    <w:rPr>
                      <w:i/>
                      <w:iCs/>
                      <w:color w:val="B13F9A" w:themeColor="text2"/>
                    </w:rPr>
                  </w:pPr>
                </w:p>
              </w:txbxContent>
            </v:textbox>
            <w10:wrap type="tight" anchorx="margin" anchory="margin"/>
          </v:rect>
        </w:pict>
      </w:r>
    </w:p>
    <w:p w:rsidR="006D5375" w:rsidRPr="002D0B0F" w:rsidRDefault="00D17F07" w:rsidP="00D85637">
      <w:pPr>
        <w:pStyle w:val="Heading4"/>
        <w:numPr>
          <w:ilvl w:val="2"/>
          <w:numId w:val="4"/>
        </w:numPr>
        <w:tabs>
          <w:tab w:val="left" w:pos="1709"/>
        </w:tabs>
        <w:spacing w:before="82"/>
        <w:ind w:left="1709" w:hanging="751"/>
        <w:rPr>
          <w:color w:val="FF0000"/>
          <w:sz w:val="32"/>
        </w:rPr>
      </w:pPr>
      <w:r w:rsidRPr="002D0B0F">
        <w:rPr>
          <w:color w:val="FF0000"/>
          <w:w w:val="105"/>
          <w:sz w:val="32"/>
        </w:rPr>
        <w:t>İnsan</w:t>
      </w:r>
      <w:r w:rsidRPr="002D0B0F">
        <w:rPr>
          <w:color w:val="FF0000"/>
          <w:spacing w:val="-5"/>
          <w:w w:val="105"/>
          <w:sz w:val="32"/>
        </w:rPr>
        <w:t xml:space="preserve"> </w:t>
      </w:r>
      <w:r w:rsidRPr="002D0B0F">
        <w:rPr>
          <w:color w:val="FF0000"/>
          <w:spacing w:val="-2"/>
          <w:w w:val="105"/>
          <w:sz w:val="32"/>
        </w:rPr>
        <w:t>Kaynakları</w:t>
      </w:r>
    </w:p>
    <w:p w:rsidR="006D5375" w:rsidRDefault="006D5375">
      <w:pPr>
        <w:pStyle w:val="GvdeMetni"/>
        <w:spacing w:before="4"/>
        <w:rPr>
          <w:rFonts w:ascii="Times New Roman"/>
          <w:b/>
          <w:sz w:val="20"/>
        </w:rPr>
      </w:pPr>
    </w:p>
    <w:p w:rsidR="00502B8B" w:rsidRDefault="002D0B0F" w:rsidP="00502B8B">
      <w:pPr>
        <w:spacing w:after="2"/>
        <w:ind w:left="958"/>
        <w:rPr>
          <w:rFonts w:ascii="Times New Roman" w:hAnsi="Times New Roman"/>
          <w:b/>
          <w:spacing w:val="-2"/>
          <w:sz w:val="24"/>
          <w:szCs w:val="24"/>
        </w:rPr>
      </w:pPr>
      <w:r>
        <w:rPr>
          <w:rFonts w:ascii="Times New Roman" w:hAnsi="Times New Roman"/>
          <w:b/>
          <w:sz w:val="24"/>
          <w:szCs w:val="24"/>
        </w:rPr>
        <w:t xml:space="preserve">  </w:t>
      </w:r>
      <w:r w:rsidR="00502B8B" w:rsidRPr="00BC4806">
        <w:rPr>
          <w:rFonts w:ascii="Times New Roman" w:hAnsi="Times New Roman"/>
          <w:b/>
          <w:sz w:val="24"/>
          <w:szCs w:val="24"/>
        </w:rPr>
        <w:t>Tablo</w:t>
      </w:r>
      <w:r w:rsidR="00502B8B" w:rsidRPr="00BC4806">
        <w:rPr>
          <w:rFonts w:ascii="Times New Roman" w:hAnsi="Times New Roman"/>
          <w:b/>
          <w:spacing w:val="17"/>
          <w:sz w:val="24"/>
          <w:szCs w:val="24"/>
        </w:rPr>
        <w:t xml:space="preserve"> </w:t>
      </w:r>
      <w:r w:rsidR="00AB494C">
        <w:rPr>
          <w:rFonts w:ascii="Times New Roman" w:hAnsi="Times New Roman"/>
          <w:b/>
          <w:spacing w:val="17"/>
          <w:sz w:val="24"/>
          <w:szCs w:val="24"/>
        </w:rPr>
        <w:t>5</w:t>
      </w:r>
      <w:r w:rsidR="00502B8B" w:rsidRPr="00BC4806">
        <w:rPr>
          <w:rFonts w:ascii="Times New Roman" w:hAnsi="Times New Roman"/>
          <w:b/>
          <w:sz w:val="24"/>
          <w:szCs w:val="24"/>
        </w:rPr>
        <w:t>.</w:t>
      </w:r>
      <w:r w:rsidR="00502B8B" w:rsidRPr="00BC4806">
        <w:rPr>
          <w:rFonts w:ascii="Times New Roman" w:hAnsi="Times New Roman"/>
          <w:b/>
          <w:spacing w:val="18"/>
          <w:sz w:val="24"/>
          <w:szCs w:val="24"/>
        </w:rPr>
        <w:t xml:space="preserve"> </w:t>
      </w:r>
      <w:r w:rsidR="00502B8B" w:rsidRPr="00BC4806">
        <w:rPr>
          <w:rFonts w:ascii="Times New Roman" w:hAnsi="Times New Roman"/>
          <w:b/>
          <w:sz w:val="24"/>
          <w:szCs w:val="24"/>
        </w:rPr>
        <w:t>Çalışanların</w:t>
      </w:r>
      <w:r w:rsidR="00502B8B" w:rsidRPr="00BC4806">
        <w:rPr>
          <w:rFonts w:ascii="Times New Roman" w:hAnsi="Times New Roman"/>
          <w:b/>
          <w:spacing w:val="18"/>
          <w:sz w:val="24"/>
          <w:szCs w:val="24"/>
        </w:rPr>
        <w:t xml:space="preserve"> </w:t>
      </w:r>
      <w:r w:rsidR="00502B8B" w:rsidRPr="00BC4806">
        <w:rPr>
          <w:rFonts w:ascii="Times New Roman" w:hAnsi="Times New Roman"/>
          <w:b/>
          <w:sz w:val="24"/>
          <w:szCs w:val="24"/>
        </w:rPr>
        <w:t>Görev</w:t>
      </w:r>
      <w:r w:rsidR="00502B8B" w:rsidRPr="00BC4806">
        <w:rPr>
          <w:rFonts w:ascii="Times New Roman" w:hAnsi="Times New Roman"/>
          <w:b/>
          <w:spacing w:val="15"/>
          <w:sz w:val="24"/>
          <w:szCs w:val="24"/>
        </w:rPr>
        <w:t xml:space="preserve"> </w:t>
      </w:r>
      <w:r w:rsidR="00502B8B" w:rsidRPr="00BC4806">
        <w:rPr>
          <w:rFonts w:ascii="Times New Roman" w:hAnsi="Times New Roman"/>
          <w:b/>
          <w:spacing w:val="-2"/>
          <w:sz w:val="24"/>
          <w:szCs w:val="24"/>
        </w:rPr>
        <w:t>Dağılımı</w:t>
      </w:r>
    </w:p>
    <w:p w:rsidR="00BC4806" w:rsidRPr="00BC4806" w:rsidRDefault="00BC4806" w:rsidP="00502B8B">
      <w:pPr>
        <w:spacing w:after="2"/>
        <w:ind w:left="958"/>
        <w:rPr>
          <w:rFonts w:ascii="Times New Roman" w:hAnsi="Times New Roman"/>
          <w:b/>
          <w:sz w:val="16"/>
          <w:szCs w:val="24"/>
        </w:rPr>
      </w:pPr>
    </w:p>
    <w:p w:rsidR="00502B8B" w:rsidRPr="00A26A20" w:rsidRDefault="00502B8B" w:rsidP="00502B8B">
      <w:pPr>
        <w:pStyle w:val="GvdeMetni"/>
        <w:rPr>
          <w:rFonts w:ascii="Times New Roman" w:hAnsi="Times New Roman"/>
          <w:b/>
        </w:rPr>
      </w:pPr>
    </w:p>
    <w:tbl>
      <w:tblPr>
        <w:tblStyle w:val="TableNormal"/>
        <w:tblpPr w:leftFromText="141" w:rightFromText="141" w:vertAnchor="text" w:horzAnchor="page" w:tblpX="4302" w:tblpY="-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27"/>
        <w:gridCol w:w="7025"/>
      </w:tblGrid>
      <w:tr w:rsidR="00E803A1" w:rsidRPr="00BC4806" w:rsidTr="00E803A1">
        <w:trPr>
          <w:trHeight w:val="105"/>
        </w:trPr>
        <w:tc>
          <w:tcPr>
            <w:tcW w:w="3127" w:type="dxa"/>
            <w:shd w:val="clear" w:color="auto" w:fill="FF0000"/>
          </w:tcPr>
          <w:p w:rsidR="00E803A1" w:rsidRPr="00222119" w:rsidRDefault="00E803A1" w:rsidP="00E803A1">
            <w:pPr>
              <w:pStyle w:val="TableParagraph"/>
              <w:spacing w:line="214" w:lineRule="exact"/>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z w:val="24"/>
                <w:szCs w:val="24"/>
              </w:rPr>
              <w:t>Çalışanın</w:t>
            </w:r>
            <w:r w:rsidRPr="00222119">
              <w:rPr>
                <w:rFonts w:ascii="Times New Roman" w:hAnsi="Times New Roman" w:cs="Times New Roman"/>
                <w:b/>
                <w:color w:val="FFFFFF" w:themeColor="background1"/>
                <w:spacing w:val="24"/>
                <w:sz w:val="24"/>
                <w:szCs w:val="24"/>
              </w:rPr>
              <w:t xml:space="preserve"> </w:t>
            </w:r>
            <w:r w:rsidRPr="00222119">
              <w:rPr>
                <w:rFonts w:ascii="Times New Roman" w:hAnsi="Times New Roman" w:cs="Times New Roman"/>
                <w:b/>
                <w:color w:val="FFFFFF" w:themeColor="background1"/>
                <w:spacing w:val="-2"/>
                <w:sz w:val="24"/>
                <w:szCs w:val="24"/>
              </w:rPr>
              <w:t>Ünvanı</w:t>
            </w:r>
          </w:p>
        </w:tc>
        <w:tc>
          <w:tcPr>
            <w:tcW w:w="7025" w:type="dxa"/>
            <w:shd w:val="clear" w:color="auto" w:fill="FF0000"/>
          </w:tcPr>
          <w:p w:rsidR="00E803A1" w:rsidRPr="00222119" w:rsidRDefault="00E803A1" w:rsidP="00E803A1">
            <w:pPr>
              <w:pStyle w:val="TableParagraph"/>
              <w:spacing w:before="2" w:line="212" w:lineRule="exact"/>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pacing w:val="-2"/>
                <w:w w:val="105"/>
                <w:sz w:val="24"/>
                <w:szCs w:val="24"/>
              </w:rPr>
              <w:t>Görevleri</w:t>
            </w:r>
          </w:p>
        </w:tc>
      </w:tr>
      <w:tr w:rsidR="00E803A1" w:rsidRPr="00BC4806" w:rsidTr="00E803A1">
        <w:trPr>
          <w:trHeight w:val="105"/>
        </w:trPr>
        <w:tc>
          <w:tcPr>
            <w:tcW w:w="3127" w:type="dxa"/>
            <w:shd w:val="clear" w:color="auto" w:fill="FF0000"/>
          </w:tcPr>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8"/>
                <w:sz w:val="24"/>
                <w:szCs w:val="24"/>
              </w:rPr>
              <w:t>Okul</w:t>
            </w:r>
            <w:r w:rsidRPr="00222119">
              <w:rPr>
                <w:rFonts w:ascii="Times New Roman" w:hAnsi="Times New Roman" w:cs="Times New Roman"/>
                <w:color w:val="FFFFFF" w:themeColor="background1"/>
                <w:spacing w:val="2"/>
                <w:sz w:val="24"/>
                <w:szCs w:val="24"/>
              </w:rPr>
              <w:t xml:space="preserve"> </w:t>
            </w:r>
            <w:r w:rsidRPr="00222119">
              <w:rPr>
                <w:rFonts w:ascii="Times New Roman" w:hAnsi="Times New Roman" w:cs="Times New Roman"/>
                <w:color w:val="FFFFFF" w:themeColor="background1"/>
                <w:spacing w:val="-8"/>
                <w:sz w:val="24"/>
                <w:szCs w:val="24"/>
              </w:rPr>
              <w:t>/Kurum</w:t>
            </w:r>
            <w:r w:rsidRPr="00222119">
              <w:rPr>
                <w:rFonts w:ascii="Times New Roman" w:hAnsi="Times New Roman" w:cs="Times New Roman"/>
                <w:color w:val="FFFFFF" w:themeColor="background1"/>
                <w:spacing w:val="4"/>
                <w:sz w:val="24"/>
                <w:szCs w:val="24"/>
              </w:rPr>
              <w:t xml:space="preserve"> </w:t>
            </w:r>
            <w:r w:rsidRPr="00222119">
              <w:rPr>
                <w:rFonts w:ascii="Times New Roman" w:hAnsi="Times New Roman" w:cs="Times New Roman"/>
                <w:color w:val="FFFFFF" w:themeColor="background1"/>
                <w:spacing w:val="-8"/>
                <w:sz w:val="24"/>
                <w:szCs w:val="24"/>
              </w:rPr>
              <w:t>Müdürü</w:t>
            </w:r>
          </w:p>
        </w:tc>
        <w:tc>
          <w:tcPr>
            <w:tcW w:w="7025" w:type="dxa"/>
            <w:shd w:val="clear" w:color="auto" w:fill="auto"/>
          </w:tcPr>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Zühtü YANIK</w:t>
            </w:r>
          </w:p>
        </w:tc>
      </w:tr>
      <w:tr w:rsidR="00E803A1" w:rsidRPr="00BC4806" w:rsidTr="00E803A1">
        <w:trPr>
          <w:trHeight w:val="105"/>
        </w:trPr>
        <w:tc>
          <w:tcPr>
            <w:tcW w:w="3127" w:type="dxa"/>
            <w:shd w:val="clear" w:color="auto" w:fill="FF0000"/>
          </w:tcPr>
          <w:p w:rsidR="00E803A1" w:rsidRPr="00222119" w:rsidRDefault="00E803A1" w:rsidP="00E803A1">
            <w:pPr>
              <w:pStyle w:val="TableParagraph"/>
              <w:spacing w:before="5"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w w:val="90"/>
                <w:sz w:val="24"/>
                <w:szCs w:val="24"/>
              </w:rPr>
              <w:t>Müdür</w:t>
            </w:r>
            <w:r w:rsidRPr="00222119">
              <w:rPr>
                <w:rFonts w:ascii="Times New Roman" w:hAnsi="Times New Roman" w:cs="Times New Roman"/>
                <w:color w:val="FFFFFF" w:themeColor="background1"/>
                <w:spacing w:val="16"/>
                <w:sz w:val="24"/>
                <w:szCs w:val="24"/>
              </w:rPr>
              <w:t xml:space="preserve"> </w:t>
            </w:r>
            <w:r w:rsidRPr="00222119">
              <w:rPr>
                <w:rFonts w:ascii="Times New Roman" w:hAnsi="Times New Roman" w:cs="Times New Roman"/>
                <w:color w:val="FFFFFF" w:themeColor="background1"/>
                <w:spacing w:val="-2"/>
                <w:w w:val="95"/>
                <w:sz w:val="24"/>
                <w:szCs w:val="24"/>
              </w:rPr>
              <w:t>Yardımcısı</w:t>
            </w:r>
          </w:p>
        </w:tc>
        <w:tc>
          <w:tcPr>
            <w:tcW w:w="7025" w:type="dxa"/>
            <w:shd w:val="clear" w:color="auto" w:fill="FDD3D3"/>
          </w:tcPr>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Sezen ŞANLI</w:t>
            </w:r>
          </w:p>
        </w:tc>
      </w:tr>
      <w:tr w:rsidR="00E803A1" w:rsidRPr="00BC4806" w:rsidTr="00E803A1">
        <w:trPr>
          <w:trHeight w:val="105"/>
        </w:trPr>
        <w:tc>
          <w:tcPr>
            <w:tcW w:w="3127" w:type="dxa"/>
            <w:shd w:val="clear" w:color="auto" w:fill="FF0000"/>
          </w:tcPr>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pacing w:val="-2"/>
                <w:sz w:val="24"/>
                <w:szCs w:val="24"/>
              </w:rPr>
            </w:pPr>
          </w:p>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pacing w:val="-2"/>
                <w:sz w:val="24"/>
                <w:szCs w:val="24"/>
              </w:rPr>
            </w:pPr>
          </w:p>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pacing w:val="-2"/>
                <w:sz w:val="24"/>
                <w:szCs w:val="24"/>
              </w:rPr>
            </w:pPr>
          </w:p>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2"/>
                <w:sz w:val="24"/>
                <w:szCs w:val="24"/>
              </w:rPr>
              <w:t>Öğretmenler</w:t>
            </w:r>
          </w:p>
        </w:tc>
        <w:tc>
          <w:tcPr>
            <w:tcW w:w="7025" w:type="dxa"/>
            <w:shd w:val="clear" w:color="auto" w:fill="auto"/>
          </w:tcPr>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Zehra ÖZYER                      Anasınıfı </w:t>
            </w:r>
          </w:p>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Rukiye AKERİK                  Özel Eğitim</w:t>
            </w:r>
          </w:p>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Ali Osman ÖZCANLI         1/A Sınıf Öğrt.</w:t>
            </w:r>
          </w:p>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 Hakan KIR                          2/A Sınıf Öğrt  </w:t>
            </w:r>
          </w:p>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 Kadir ARSLAN                  3/A Sınıf Öğrt.</w:t>
            </w:r>
          </w:p>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 Ahmet ER                           4/A Sınıf Öğrt.</w:t>
            </w:r>
          </w:p>
        </w:tc>
      </w:tr>
      <w:tr w:rsidR="00E803A1" w:rsidRPr="00BC4806" w:rsidTr="00E803A1">
        <w:trPr>
          <w:trHeight w:val="105"/>
        </w:trPr>
        <w:tc>
          <w:tcPr>
            <w:tcW w:w="3127" w:type="dxa"/>
            <w:shd w:val="clear" w:color="auto" w:fill="FF0000"/>
          </w:tcPr>
          <w:p w:rsidR="00E803A1" w:rsidRPr="00222119" w:rsidRDefault="00E803A1" w:rsidP="00E803A1">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6"/>
                <w:sz w:val="24"/>
                <w:szCs w:val="24"/>
              </w:rPr>
              <w:t>Yardımcı</w:t>
            </w:r>
            <w:r w:rsidRPr="00222119">
              <w:rPr>
                <w:rFonts w:ascii="Times New Roman" w:hAnsi="Times New Roman" w:cs="Times New Roman"/>
                <w:color w:val="FFFFFF" w:themeColor="background1"/>
                <w:spacing w:val="4"/>
                <w:sz w:val="24"/>
                <w:szCs w:val="24"/>
              </w:rPr>
              <w:t xml:space="preserve"> </w:t>
            </w:r>
            <w:r w:rsidRPr="00222119">
              <w:rPr>
                <w:rFonts w:ascii="Times New Roman" w:hAnsi="Times New Roman" w:cs="Times New Roman"/>
                <w:color w:val="FFFFFF" w:themeColor="background1"/>
                <w:spacing w:val="-6"/>
                <w:sz w:val="24"/>
                <w:szCs w:val="24"/>
              </w:rPr>
              <w:t>Hizmetler</w:t>
            </w:r>
            <w:r w:rsidRPr="00222119">
              <w:rPr>
                <w:rFonts w:ascii="Times New Roman" w:hAnsi="Times New Roman" w:cs="Times New Roman"/>
                <w:color w:val="FFFFFF" w:themeColor="background1"/>
                <w:spacing w:val="3"/>
                <w:sz w:val="24"/>
                <w:szCs w:val="24"/>
              </w:rPr>
              <w:t xml:space="preserve"> </w:t>
            </w:r>
            <w:r w:rsidRPr="00222119">
              <w:rPr>
                <w:rFonts w:ascii="Times New Roman" w:hAnsi="Times New Roman" w:cs="Times New Roman"/>
                <w:color w:val="FFFFFF" w:themeColor="background1"/>
                <w:spacing w:val="-6"/>
                <w:sz w:val="24"/>
                <w:szCs w:val="24"/>
              </w:rPr>
              <w:t>Personeli</w:t>
            </w:r>
          </w:p>
        </w:tc>
        <w:tc>
          <w:tcPr>
            <w:tcW w:w="7025" w:type="dxa"/>
            <w:shd w:val="clear" w:color="auto" w:fill="FDD3D3"/>
          </w:tcPr>
          <w:p w:rsidR="00E803A1" w:rsidRPr="00BC4806" w:rsidRDefault="00E803A1" w:rsidP="002D0B0F">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 Dursun AKÇAY</w:t>
            </w:r>
          </w:p>
        </w:tc>
      </w:tr>
    </w:tbl>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502B8B" w:rsidRPr="00A26A20" w:rsidRDefault="00502B8B" w:rsidP="00502B8B">
      <w:pPr>
        <w:spacing w:after="3"/>
        <w:ind w:left="958"/>
        <w:rPr>
          <w:rFonts w:ascii="Times New Roman" w:hAnsi="Times New Roman"/>
          <w:b/>
          <w:szCs w:val="24"/>
        </w:rPr>
      </w:pPr>
      <w:r w:rsidRPr="00A26A20">
        <w:rPr>
          <w:rFonts w:ascii="Times New Roman" w:hAnsi="Times New Roman"/>
          <w:b/>
          <w:w w:val="105"/>
          <w:szCs w:val="24"/>
        </w:rPr>
        <w:t>Tablo</w:t>
      </w:r>
      <w:r w:rsidR="00AB494C">
        <w:rPr>
          <w:rFonts w:ascii="Times New Roman" w:hAnsi="Times New Roman"/>
          <w:b/>
          <w:w w:val="105"/>
          <w:szCs w:val="24"/>
        </w:rPr>
        <w:t xml:space="preserve"> 6</w:t>
      </w:r>
      <w:r w:rsidRPr="00A26A20">
        <w:rPr>
          <w:rFonts w:ascii="Times New Roman" w:hAnsi="Times New Roman"/>
          <w:b/>
          <w:w w:val="105"/>
          <w:szCs w:val="24"/>
        </w:rPr>
        <w:t>.</w:t>
      </w:r>
      <w:r w:rsidRPr="00A26A20">
        <w:rPr>
          <w:rFonts w:ascii="Times New Roman" w:hAnsi="Times New Roman"/>
          <w:b/>
          <w:spacing w:val="3"/>
          <w:w w:val="105"/>
          <w:szCs w:val="24"/>
        </w:rPr>
        <w:t xml:space="preserve"> </w:t>
      </w:r>
      <w:r w:rsidRPr="00A26A20">
        <w:rPr>
          <w:rFonts w:ascii="Times New Roman" w:hAnsi="Times New Roman"/>
          <w:b/>
          <w:w w:val="105"/>
          <w:szCs w:val="24"/>
        </w:rPr>
        <w:t>İdari</w:t>
      </w:r>
      <w:r w:rsidRPr="00A26A20">
        <w:rPr>
          <w:rFonts w:ascii="Times New Roman" w:hAnsi="Times New Roman"/>
          <w:b/>
          <w:spacing w:val="-1"/>
          <w:w w:val="105"/>
          <w:szCs w:val="24"/>
        </w:rPr>
        <w:t xml:space="preserve"> </w:t>
      </w:r>
      <w:r w:rsidRPr="00A26A20">
        <w:rPr>
          <w:rFonts w:ascii="Times New Roman" w:hAnsi="Times New Roman"/>
          <w:b/>
          <w:w w:val="105"/>
          <w:szCs w:val="24"/>
        </w:rPr>
        <w:t>Personelin</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
          <w:w w:val="105"/>
          <w:szCs w:val="24"/>
        </w:rPr>
        <w:t xml:space="preserve"> </w:t>
      </w:r>
      <w:r w:rsidRPr="00A26A20">
        <w:rPr>
          <w:rFonts w:ascii="Times New Roman" w:hAnsi="Times New Roman"/>
          <w:b/>
          <w:w w:val="105"/>
          <w:szCs w:val="24"/>
        </w:rPr>
        <w:t>Süresine İlişkin</w:t>
      </w:r>
      <w:r w:rsidRPr="00A26A20">
        <w:rPr>
          <w:rFonts w:ascii="Times New Roman" w:hAnsi="Times New Roman"/>
          <w:b/>
          <w:spacing w:val="3"/>
          <w:w w:val="105"/>
          <w:szCs w:val="24"/>
        </w:rPr>
        <w:t xml:space="preserve"> </w:t>
      </w:r>
      <w:r w:rsidRPr="00A26A20">
        <w:rPr>
          <w:rFonts w:ascii="Times New Roman" w:hAnsi="Times New Roman"/>
          <w:b/>
          <w:spacing w:val="-2"/>
          <w:w w:val="105"/>
          <w:szCs w:val="24"/>
        </w:rPr>
        <w:t>Bilgiler</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7"/>
        <w:gridCol w:w="3307"/>
        <w:gridCol w:w="3362"/>
      </w:tblGrid>
      <w:tr w:rsidR="00502B8B" w:rsidRPr="00A26A20" w:rsidTr="00E803A1">
        <w:trPr>
          <w:trHeight w:val="290"/>
        </w:trPr>
        <w:tc>
          <w:tcPr>
            <w:tcW w:w="3537" w:type="dxa"/>
            <w:vMerge w:val="restart"/>
            <w:shd w:val="clear" w:color="auto" w:fill="FF0000"/>
            <w:vAlign w:val="center"/>
          </w:tcPr>
          <w:p w:rsidR="00502B8B" w:rsidRPr="00222119" w:rsidRDefault="00502B8B" w:rsidP="00BC4806">
            <w:pPr>
              <w:pStyle w:val="TableParagraph"/>
              <w:spacing w:before="2"/>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w w:val="105"/>
                <w:sz w:val="24"/>
                <w:szCs w:val="24"/>
              </w:rPr>
              <w:t>Hizmet</w:t>
            </w:r>
            <w:r w:rsidRPr="00222119">
              <w:rPr>
                <w:rFonts w:ascii="Times New Roman" w:hAnsi="Times New Roman" w:cs="Times New Roman"/>
                <w:b/>
                <w:color w:val="FFFFFF" w:themeColor="background1"/>
                <w:spacing w:val="-12"/>
                <w:w w:val="105"/>
                <w:sz w:val="24"/>
                <w:szCs w:val="24"/>
              </w:rPr>
              <w:t xml:space="preserve"> </w:t>
            </w:r>
            <w:r w:rsidRPr="00222119">
              <w:rPr>
                <w:rFonts w:ascii="Times New Roman" w:hAnsi="Times New Roman" w:cs="Times New Roman"/>
                <w:b/>
                <w:color w:val="FFFFFF" w:themeColor="background1"/>
                <w:spacing w:val="-2"/>
                <w:w w:val="110"/>
                <w:sz w:val="24"/>
                <w:szCs w:val="24"/>
              </w:rPr>
              <w:t>Süreleri</w:t>
            </w:r>
          </w:p>
        </w:tc>
        <w:tc>
          <w:tcPr>
            <w:tcW w:w="6669" w:type="dxa"/>
            <w:gridSpan w:val="2"/>
            <w:shd w:val="clear" w:color="auto" w:fill="FF0000"/>
            <w:vAlign w:val="center"/>
          </w:tcPr>
          <w:p w:rsidR="00502B8B" w:rsidRPr="00222119" w:rsidRDefault="002D0B0F" w:rsidP="00BC4806">
            <w:pPr>
              <w:pStyle w:val="TableParagraph"/>
              <w:tabs>
                <w:tab w:val="left" w:leader="dot" w:pos="662"/>
              </w:tabs>
              <w:spacing w:before="2" w:line="212" w:lineRule="exact"/>
              <w:ind w:left="108"/>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pacing w:val="-10"/>
                <w:sz w:val="24"/>
                <w:szCs w:val="24"/>
              </w:rPr>
              <w:t>202</w:t>
            </w:r>
            <w:r w:rsidR="00502B8B" w:rsidRPr="00222119">
              <w:rPr>
                <w:rFonts w:ascii="Times New Roman" w:hAnsi="Times New Roman" w:cs="Times New Roman"/>
                <w:b/>
                <w:color w:val="FFFFFF" w:themeColor="background1"/>
                <w:spacing w:val="-10"/>
                <w:sz w:val="24"/>
                <w:szCs w:val="24"/>
              </w:rPr>
              <w:t xml:space="preserve">4 </w:t>
            </w:r>
            <w:r w:rsidR="00502B8B" w:rsidRPr="00222119">
              <w:rPr>
                <w:rFonts w:ascii="Times New Roman" w:hAnsi="Times New Roman" w:cs="Times New Roman"/>
                <w:b/>
                <w:color w:val="FFFFFF" w:themeColor="background1"/>
                <w:spacing w:val="-4"/>
                <w:sz w:val="24"/>
                <w:szCs w:val="24"/>
              </w:rPr>
              <w:t>Yıl</w:t>
            </w:r>
            <w:r w:rsidR="00502B8B" w:rsidRPr="00222119">
              <w:rPr>
                <w:rFonts w:ascii="Times New Roman" w:hAnsi="Times New Roman" w:cs="Times New Roman"/>
                <w:b/>
                <w:color w:val="FFFFFF" w:themeColor="background1"/>
                <w:spacing w:val="-7"/>
                <w:sz w:val="24"/>
                <w:szCs w:val="24"/>
              </w:rPr>
              <w:t xml:space="preserve"> </w:t>
            </w:r>
            <w:r w:rsidR="00502B8B" w:rsidRPr="00222119">
              <w:rPr>
                <w:rFonts w:ascii="Times New Roman" w:hAnsi="Times New Roman" w:cs="Times New Roman"/>
                <w:b/>
                <w:color w:val="FFFFFF" w:themeColor="background1"/>
                <w:spacing w:val="-2"/>
                <w:sz w:val="24"/>
                <w:szCs w:val="24"/>
              </w:rPr>
              <w:t>İtibarıyla</w:t>
            </w:r>
          </w:p>
        </w:tc>
      </w:tr>
      <w:tr w:rsidR="00502B8B" w:rsidRPr="00A26A20" w:rsidTr="00E803A1">
        <w:trPr>
          <w:trHeight w:val="290"/>
        </w:trPr>
        <w:tc>
          <w:tcPr>
            <w:tcW w:w="3537" w:type="dxa"/>
            <w:vMerge/>
            <w:tcBorders>
              <w:top w:val="nil"/>
            </w:tcBorders>
            <w:shd w:val="clear" w:color="auto" w:fill="FF0000"/>
            <w:vAlign w:val="center"/>
          </w:tcPr>
          <w:p w:rsidR="00502B8B" w:rsidRPr="00222119" w:rsidRDefault="00502B8B" w:rsidP="00BC4806">
            <w:pPr>
              <w:rPr>
                <w:rFonts w:ascii="Times New Roman" w:hAnsi="Times New Roman" w:cs="Times New Roman"/>
                <w:color w:val="FFFFFF" w:themeColor="background1"/>
                <w:sz w:val="24"/>
                <w:szCs w:val="24"/>
              </w:rPr>
            </w:pPr>
          </w:p>
        </w:tc>
        <w:tc>
          <w:tcPr>
            <w:tcW w:w="3307" w:type="dxa"/>
            <w:vAlign w:val="center"/>
          </w:tcPr>
          <w:p w:rsidR="00502B8B" w:rsidRPr="00A26A20" w:rsidRDefault="00502B8B" w:rsidP="00BC4806">
            <w:pPr>
              <w:pStyle w:val="TableParagraph"/>
              <w:spacing w:before="2" w:line="212" w:lineRule="exact"/>
              <w:ind w:left="108"/>
              <w:jc w:val="center"/>
              <w:rPr>
                <w:rFonts w:ascii="Times New Roman" w:hAnsi="Times New Roman" w:cs="Times New Roman"/>
                <w:b/>
                <w:sz w:val="24"/>
                <w:szCs w:val="24"/>
              </w:rPr>
            </w:pPr>
            <w:r w:rsidRPr="00A26A20">
              <w:rPr>
                <w:rFonts w:ascii="Times New Roman" w:hAnsi="Times New Roman" w:cs="Times New Roman"/>
                <w:b/>
                <w:sz w:val="24"/>
                <w:szCs w:val="24"/>
              </w:rPr>
              <w:t>Kişi</w:t>
            </w:r>
            <w:r w:rsidRPr="00A26A20">
              <w:rPr>
                <w:rFonts w:ascii="Times New Roman" w:hAnsi="Times New Roman" w:cs="Times New Roman"/>
                <w:b/>
                <w:spacing w:val="-3"/>
                <w:sz w:val="24"/>
                <w:szCs w:val="24"/>
              </w:rPr>
              <w:t xml:space="preserve"> </w:t>
            </w:r>
            <w:r w:rsidRPr="00A26A20">
              <w:rPr>
                <w:rFonts w:ascii="Times New Roman" w:hAnsi="Times New Roman" w:cs="Times New Roman"/>
                <w:b/>
                <w:spacing w:val="-2"/>
                <w:sz w:val="24"/>
                <w:szCs w:val="24"/>
              </w:rPr>
              <w:t>Sayısı</w:t>
            </w:r>
          </w:p>
        </w:tc>
        <w:tc>
          <w:tcPr>
            <w:tcW w:w="3362" w:type="dxa"/>
            <w:vAlign w:val="center"/>
          </w:tcPr>
          <w:p w:rsidR="00502B8B" w:rsidRPr="00A26A20" w:rsidRDefault="00502B8B" w:rsidP="00BC4806">
            <w:pPr>
              <w:pStyle w:val="TableParagraph"/>
              <w:spacing w:line="215" w:lineRule="exact"/>
              <w:ind w:left="108"/>
              <w:jc w:val="center"/>
              <w:rPr>
                <w:rFonts w:ascii="Times New Roman" w:hAnsi="Times New Roman" w:cs="Times New Roman"/>
                <w:sz w:val="24"/>
                <w:szCs w:val="24"/>
              </w:rPr>
            </w:pPr>
            <w:r w:rsidRPr="00A26A20">
              <w:rPr>
                <w:rFonts w:ascii="Times New Roman" w:hAnsi="Times New Roman" w:cs="Times New Roman"/>
                <w:spacing w:val="-10"/>
                <w:sz w:val="24"/>
                <w:szCs w:val="24"/>
              </w:rPr>
              <w:t>%</w:t>
            </w:r>
          </w:p>
        </w:tc>
      </w:tr>
      <w:tr w:rsidR="00502B8B" w:rsidRPr="00A26A20" w:rsidTr="00E803A1">
        <w:trPr>
          <w:trHeight w:val="290"/>
        </w:trPr>
        <w:tc>
          <w:tcPr>
            <w:tcW w:w="3537" w:type="dxa"/>
            <w:shd w:val="clear" w:color="auto" w:fill="FF0000"/>
            <w:vAlign w:val="center"/>
          </w:tcPr>
          <w:p w:rsidR="00502B8B" w:rsidRPr="00222119" w:rsidRDefault="00502B8B" w:rsidP="00BC4806">
            <w:pPr>
              <w:pStyle w:val="TableParagraph"/>
              <w:spacing w:line="215"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1-4</w:t>
            </w:r>
            <w:r w:rsidRPr="00222119">
              <w:rPr>
                <w:rFonts w:ascii="Times New Roman" w:hAnsi="Times New Roman" w:cs="Times New Roman"/>
                <w:color w:val="FFFFFF" w:themeColor="background1"/>
                <w:spacing w:val="-10"/>
                <w:sz w:val="24"/>
                <w:szCs w:val="24"/>
              </w:rPr>
              <w:t xml:space="preserve"> </w:t>
            </w:r>
            <w:r w:rsidRPr="00222119">
              <w:rPr>
                <w:rFonts w:ascii="Times New Roman" w:hAnsi="Times New Roman" w:cs="Times New Roman"/>
                <w:color w:val="FFFFFF" w:themeColor="background1"/>
                <w:spacing w:val="-5"/>
                <w:sz w:val="24"/>
                <w:szCs w:val="24"/>
              </w:rPr>
              <w:t>Yıl</w:t>
            </w:r>
          </w:p>
        </w:tc>
        <w:tc>
          <w:tcPr>
            <w:tcW w:w="3307" w:type="dxa"/>
            <w:shd w:val="clear" w:color="auto" w:fill="FDD3D3"/>
            <w:vAlign w:val="center"/>
          </w:tcPr>
          <w:p w:rsidR="00502B8B" w:rsidRPr="00A26A20"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362" w:type="dxa"/>
            <w:shd w:val="clear" w:color="auto" w:fill="FDD3D3"/>
            <w:vAlign w:val="center"/>
          </w:tcPr>
          <w:p w:rsidR="00502B8B" w:rsidRPr="00A26A20" w:rsidRDefault="00502B8B"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2B8B" w:rsidRPr="00A26A20" w:rsidTr="00E803A1">
        <w:trPr>
          <w:trHeight w:val="287"/>
        </w:trPr>
        <w:tc>
          <w:tcPr>
            <w:tcW w:w="3537" w:type="dxa"/>
            <w:shd w:val="clear" w:color="auto" w:fill="FF0000"/>
            <w:vAlign w:val="center"/>
          </w:tcPr>
          <w:p w:rsidR="00502B8B" w:rsidRPr="00222119" w:rsidRDefault="00502B8B" w:rsidP="00BC4806">
            <w:pPr>
              <w:pStyle w:val="TableParagraph"/>
              <w:spacing w:line="212" w:lineRule="exact"/>
              <w:ind w:left="107"/>
              <w:rPr>
                <w:rFonts w:ascii="Times New Roman" w:hAnsi="Times New Roman" w:cs="Times New Roman"/>
                <w:i/>
                <w:color w:val="FFFFFF" w:themeColor="background1"/>
                <w:sz w:val="24"/>
                <w:szCs w:val="24"/>
              </w:rPr>
            </w:pPr>
            <w:r w:rsidRPr="00222119">
              <w:rPr>
                <w:rFonts w:ascii="Times New Roman" w:hAnsi="Times New Roman" w:cs="Times New Roman"/>
                <w:i/>
                <w:color w:val="FFFFFF" w:themeColor="background1"/>
                <w:sz w:val="24"/>
                <w:szCs w:val="24"/>
              </w:rPr>
              <w:t>5-6</w:t>
            </w:r>
            <w:r w:rsidRPr="00222119">
              <w:rPr>
                <w:rFonts w:ascii="Times New Roman" w:hAnsi="Times New Roman" w:cs="Times New Roman"/>
                <w:i/>
                <w:color w:val="FFFFFF" w:themeColor="background1"/>
                <w:spacing w:val="-4"/>
                <w:sz w:val="24"/>
                <w:szCs w:val="24"/>
              </w:rPr>
              <w:t xml:space="preserve"> </w:t>
            </w:r>
            <w:r w:rsidRPr="00222119">
              <w:rPr>
                <w:rFonts w:ascii="Times New Roman" w:hAnsi="Times New Roman" w:cs="Times New Roman"/>
                <w:i/>
                <w:color w:val="FFFFFF" w:themeColor="background1"/>
                <w:spacing w:val="-5"/>
                <w:sz w:val="24"/>
                <w:szCs w:val="24"/>
              </w:rPr>
              <w:t>Yıl</w:t>
            </w:r>
          </w:p>
        </w:tc>
        <w:tc>
          <w:tcPr>
            <w:tcW w:w="3307" w:type="dxa"/>
            <w:vAlign w:val="center"/>
          </w:tcPr>
          <w:p w:rsidR="00502B8B" w:rsidRPr="00827504"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362" w:type="dxa"/>
            <w:vAlign w:val="center"/>
          </w:tcPr>
          <w:p w:rsidR="00502B8B" w:rsidRPr="00A26A20"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2B8B" w:rsidRPr="00A26A20" w:rsidTr="00E803A1">
        <w:trPr>
          <w:trHeight w:val="290"/>
        </w:trPr>
        <w:tc>
          <w:tcPr>
            <w:tcW w:w="3537" w:type="dxa"/>
            <w:shd w:val="clear" w:color="auto" w:fill="FF0000"/>
            <w:vAlign w:val="center"/>
          </w:tcPr>
          <w:p w:rsidR="00502B8B" w:rsidRPr="00222119" w:rsidRDefault="00502B8B" w:rsidP="00BC4806">
            <w:pPr>
              <w:pStyle w:val="TableParagraph"/>
              <w:spacing w:before="1" w:line="213"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7-10</w:t>
            </w:r>
            <w:r w:rsidRPr="00222119">
              <w:rPr>
                <w:rFonts w:ascii="Times New Roman" w:hAnsi="Times New Roman" w:cs="Times New Roman"/>
                <w:color w:val="FFFFFF" w:themeColor="background1"/>
                <w:spacing w:val="14"/>
                <w:sz w:val="24"/>
                <w:szCs w:val="24"/>
              </w:rPr>
              <w:t xml:space="preserve"> </w:t>
            </w:r>
            <w:r w:rsidRPr="00222119">
              <w:rPr>
                <w:rFonts w:ascii="Times New Roman" w:hAnsi="Times New Roman" w:cs="Times New Roman"/>
                <w:color w:val="FFFFFF" w:themeColor="background1"/>
                <w:spacing w:val="-5"/>
                <w:sz w:val="24"/>
                <w:szCs w:val="24"/>
              </w:rPr>
              <w:t>Yıl</w:t>
            </w:r>
          </w:p>
        </w:tc>
        <w:tc>
          <w:tcPr>
            <w:tcW w:w="3307" w:type="dxa"/>
            <w:shd w:val="clear" w:color="auto" w:fill="FDD3D3"/>
            <w:vAlign w:val="center"/>
          </w:tcPr>
          <w:p w:rsidR="00502B8B" w:rsidRPr="00A26A20"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362" w:type="dxa"/>
            <w:shd w:val="clear" w:color="auto" w:fill="FDD3D3"/>
            <w:vAlign w:val="center"/>
          </w:tcPr>
          <w:p w:rsidR="00502B8B" w:rsidRPr="00A26A20"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02B8B" w:rsidRPr="00A26A20" w:rsidTr="00E803A1">
        <w:trPr>
          <w:trHeight w:val="290"/>
        </w:trPr>
        <w:tc>
          <w:tcPr>
            <w:tcW w:w="3537" w:type="dxa"/>
            <w:shd w:val="clear" w:color="auto" w:fill="FF0000"/>
            <w:vAlign w:val="center"/>
          </w:tcPr>
          <w:p w:rsidR="00502B8B" w:rsidRPr="00222119" w:rsidRDefault="00BC4806" w:rsidP="00BC4806">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2"/>
                <w:sz w:val="24"/>
                <w:szCs w:val="24"/>
              </w:rPr>
              <w:t xml:space="preserve">10 Yıl </w:t>
            </w:r>
            <w:r w:rsidR="00502B8B" w:rsidRPr="00222119">
              <w:rPr>
                <w:rFonts w:ascii="Times New Roman" w:hAnsi="Times New Roman" w:cs="Times New Roman"/>
                <w:color w:val="FFFFFF" w:themeColor="background1"/>
                <w:spacing w:val="-2"/>
                <w:sz w:val="24"/>
                <w:szCs w:val="24"/>
              </w:rPr>
              <w:t>Üzeri</w:t>
            </w:r>
          </w:p>
        </w:tc>
        <w:tc>
          <w:tcPr>
            <w:tcW w:w="3307" w:type="dxa"/>
            <w:vAlign w:val="center"/>
          </w:tcPr>
          <w:p w:rsidR="00502B8B" w:rsidRPr="00A26A20"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3362" w:type="dxa"/>
            <w:vAlign w:val="center"/>
          </w:tcPr>
          <w:p w:rsidR="00502B8B" w:rsidRPr="00A26A20" w:rsidRDefault="002D0B0F" w:rsidP="00BC4806">
            <w:pPr>
              <w:pStyle w:val="TableParagraph"/>
              <w:jc w:val="center"/>
              <w:rPr>
                <w:rFonts w:ascii="Times New Roman" w:hAnsi="Times New Roman" w:cs="Times New Roman"/>
                <w:sz w:val="24"/>
                <w:szCs w:val="24"/>
              </w:rPr>
            </w:pPr>
            <w:r>
              <w:rPr>
                <w:rFonts w:ascii="Times New Roman" w:hAnsi="Times New Roman" w:cs="Times New Roman"/>
                <w:sz w:val="24"/>
                <w:szCs w:val="24"/>
              </w:rPr>
              <w:t>100</w:t>
            </w:r>
          </w:p>
        </w:tc>
      </w:tr>
    </w:tbl>
    <w:p w:rsidR="00502B8B" w:rsidRDefault="00502B8B" w:rsidP="00BC4806">
      <w:pPr>
        <w:rPr>
          <w:rFonts w:ascii="Times New Roman" w:hAnsi="Times New Roman"/>
          <w:b/>
          <w:w w:val="105"/>
          <w:szCs w:val="24"/>
        </w:rPr>
      </w:pPr>
    </w:p>
    <w:p w:rsidR="00502B8B" w:rsidRPr="00A26A20" w:rsidRDefault="00502B8B" w:rsidP="00502B8B">
      <w:pPr>
        <w:ind w:left="958"/>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AB494C">
        <w:rPr>
          <w:rFonts w:ascii="Times New Roman" w:hAnsi="Times New Roman"/>
          <w:b/>
          <w:spacing w:val="-5"/>
          <w:w w:val="105"/>
          <w:szCs w:val="24"/>
        </w:rPr>
        <w:t>7</w:t>
      </w:r>
      <w:r w:rsidRPr="00A26A20">
        <w:rPr>
          <w:rFonts w:ascii="Times New Roman" w:hAnsi="Times New Roman"/>
          <w:b/>
          <w:w w:val="105"/>
          <w:szCs w:val="24"/>
        </w:rPr>
        <w:t>.</w:t>
      </w:r>
      <w:r w:rsidRPr="00A26A20">
        <w:rPr>
          <w:rFonts w:ascii="Times New Roman" w:hAnsi="Times New Roman"/>
          <w:b/>
          <w:spacing w:val="-5"/>
          <w:w w:val="105"/>
          <w:szCs w:val="24"/>
        </w:rPr>
        <w:t xml:space="preserve"> </w:t>
      </w:r>
      <w:r w:rsidRPr="00A26A20">
        <w:rPr>
          <w:rFonts w:ascii="Times New Roman" w:hAnsi="Times New Roman"/>
          <w:b/>
          <w:w w:val="105"/>
          <w:szCs w:val="24"/>
        </w:rPr>
        <w:t>İdari</w:t>
      </w:r>
      <w:r w:rsidRPr="00A26A20">
        <w:rPr>
          <w:rFonts w:ascii="Times New Roman" w:hAnsi="Times New Roman"/>
          <w:b/>
          <w:spacing w:val="-8"/>
          <w:w w:val="105"/>
          <w:szCs w:val="24"/>
        </w:rPr>
        <w:t xml:space="preserve"> </w:t>
      </w:r>
      <w:r w:rsidRPr="00A26A20">
        <w:rPr>
          <w:rFonts w:ascii="Times New Roman" w:hAnsi="Times New Roman"/>
          <w:b/>
          <w:w w:val="105"/>
          <w:szCs w:val="24"/>
        </w:rPr>
        <w:t>Personelin</w:t>
      </w:r>
      <w:r w:rsidRPr="00A26A20">
        <w:rPr>
          <w:rFonts w:ascii="Times New Roman" w:hAnsi="Times New Roman"/>
          <w:b/>
          <w:spacing w:val="-3"/>
          <w:w w:val="105"/>
          <w:szCs w:val="24"/>
        </w:rPr>
        <w:t xml:space="preserve"> </w:t>
      </w:r>
      <w:r w:rsidRPr="00A26A20">
        <w:rPr>
          <w:rFonts w:ascii="Times New Roman" w:hAnsi="Times New Roman"/>
          <w:b/>
          <w:w w:val="105"/>
          <w:szCs w:val="24"/>
        </w:rPr>
        <w:t>Katıldığı</w:t>
      </w:r>
      <w:r w:rsidRPr="00A26A20">
        <w:rPr>
          <w:rFonts w:ascii="Times New Roman" w:hAnsi="Times New Roman"/>
          <w:b/>
          <w:spacing w:val="-5"/>
          <w:w w:val="105"/>
          <w:szCs w:val="24"/>
        </w:rPr>
        <w:t xml:space="preserve"> </w:t>
      </w:r>
      <w:r w:rsidRPr="00A26A20">
        <w:rPr>
          <w:rFonts w:ascii="Times New Roman" w:hAnsi="Times New Roman"/>
          <w:b/>
          <w:w w:val="105"/>
          <w:szCs w:val="24"/>
        </w:rPr>
        <w:t>Hizmet</w:t>
      </w:r>
      <w:r w:rsidRPr="00A26A20">
        <w:rPr>
          <w:rFonts w:ascii="Times New Roman" w:hAnsi="Times New Roman"/>
          <w:b/>
          <w:spacing w:val="-8"/>
          <w:w w:val="105"/>
          <w:szCs w:val="24"/>
        </w:rPr>
        <w:t xml:space="preserve"> </w:t>
      </w:r>
      <w:r w:rsidRPr="00A26A20">
        <w:rPr>
          <w:rFonts w:ascii="Times New Roman" w:hAnsi="Times New Roman"/>
          <w:b/>
          <w:w w:val="105"/>
          <w:szCs w:val="24"/>
        </w:rPr>
        <w:t>İçi</w:t>
      </w:r>
      <w:r w:rsidRPr="00A26A20">
        <w:rPr>
          <w:rFonts w:ascii="Times New Roman" w:hAnsi="Times New Roman"/>
          <w:b/>
          <w:spacing w:val="-5"/>
          <w:w w:val="105"/>
          <w:szCs w:val="24"/>
        </w:rPr>
        <w:t xml:space="preserve"> </w:t>
      </w:r>
      <w:r w:rsidRPr="00A26A20">
        <w:rPr>
          <w:rFonts w:ascii="Times New Roman" w:hAnsi="Times New Roman"/>
          <w:b/>
          <w:spacing w:val="-2"/>
          <w:w w:val="105"/>
          <w:szCs w:val="24"/>
        </w:rPr>
        <w:t>Programları</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4"/>
        <w:gridCol w:w="3065"/>
        <w:gridCol w:w="4487"/>
      </w:tblGrid>
      <w:tr w:rsidR="00877D75" w:rsidRPr="00A26A20" w:rsidTr="00E803A1">
        <w:trPr>
          <w:trHeight w:val="725"/>
        </w:trPr>
        <w:tc>
          <w:tcPr>
            <w:tcW w:w="2654"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877D75" w:rsidP="003069CF">
            <w:pPr>
              <w:pStyle w:val="TableParagraph"/>
              <w:spacing w:before="1"/>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w w:val="105"/>
                <w:sz w:val="24"/>
                <w:szCs w:val="24"/>
              </w:rPr>
              <w:t>Adı</w:t>
            </w:r>
            <w:r w:rsidRPr="00222119">
              <w:rPr>
                <w:rFonts w:ascii="Times New Roman" w:hAnsi="Times New Roman" w:cs="Times New Roman"/>
                <w:b/>
                <w:color w:val="FFFFFF" w:themeColor="background1"/>
                <w:spacing w:val="-13"/>
                <w:w w:val="105"/>
                <w:sz w:val="24"/>
                <w:szCs w:val="24"/>
              </w:rPr>
              <w:t xml:space="preserve"> </w:t>
            </w:r>
            <w:r w:rsidRPr="00222119">
              <w:rPr>
                <w:rFonts w:ascii="Times New Roman" w:hAnsi="Times New Roman" w:cs="Times New Roman"/>
                <w:b/>
                <w:color w:val="FFFFFF" w:themeColor="background1"/>
                <w:w w:val="105"/>
                <w:sz w:val="24"/>
                <w:szCs w:val="24"/>
              </w:rPr>
              <w:t>ve</w:t>
            </w:r>
            <w:r w:rsidRPr="00222119">
              <w:rPr>
                <w:rFonts w:ascii="Times New Roman" w:hAnsi="Times New Roman" w:cs="Times New Roman"/>
                <w:b/>
                <w:color w:val="FFFFFF" w:themeColor="background1"/>
                <w:spacing w:val="-12"/>
                <w:w w:val="105"/>
                <w:sz w:val="24"/>
                <w:szCs w:val="24"/>
              </w:rPr>
              <w:t xml:space="preserve"> </w:t>
            </w:r>
            <w:r w:rsidRPr="00222119">
              <w:rPr>
                <w:rFonts w:ascii="Times New Roman" w:hAnsi="Times New Roman" w:cs="Times New Roman"/>
                <w:b/>
                <w:color w:val="FFFFFF" w:themeColor="background1"/>
                <w:spacing w:val="-2"/>
                <w:w w:val="105"/>
                <w:sz w:val="24"/>
                <w:szCs w:val="24"/>
              </w:rPr>
              <w:t>Soyadı</w:t>
            </w:r>
          </w:p>
        </w:tc>
        <w:tc>
          <w:tcPr>
            <w:tcW w:w="3065"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877D75" w:rsidP="003069CF">
            <w:pPr>
              <w:pStyle w:val="TableParagraph"/>
              <w:spacing w:before="1"/>
              <w:ind w:left="192"/>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pacing w:val="-2"/>
                <w:w w:val="105"/>
                <w:sz w:val="24"/>
                <w:szCs w:val="24"/>
              </w:rPr>
              <w:t>Görevi</w:t>
            </w:r>
          </w:p>
        </w:tc>
        <w:tc>
          <w:tcPr>
            <w:tcW w:w="4487"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01385D" w:rsidP="00877D75">
            <w:pPr>
              <w:pStyle w:val="TableParagraph"/>
              <w:spacing w:before="1"/>
              <w:ind w:left="108"/>
              <w:rPr>
                <w:rFonts w:ascii="Times New Roman" w:hAnsi="Times New Roman" w:cs="Times New Roman"/>
                <w:b/>
                <w:color w:val="FFFFFF" w:themeColor="background1"/>
                <w:sz w:val="24"/>
                <w:szCs w:val="24"/>
              </w:rPr>
            </w:pPr>
            <w:r w:rsidRPr="00222119">
              <w:rPr>
                <w:rFonts w:ascii="Times New Roman" w:hAnsi="Times New Roman"/>
                <w:b/>
                <w:color w:val="FFFFFF" w:themeColor="background1"/>
                <w:w w:val="105"/>
                <w:szCs w:val="24"/>
              </w:rPr>
              <w:t>Hizmet</w:t>
            </w:r>
            <w:r w:rsidRPr="00222119">
              <w:rPr>
                <w:rFonts w:ascii="Times New Roman" w:hAnsi="Times New Roman"/>
                <w:b/>
                <w:color w:val="FFFFFF" w:themeColor="background1"/>
                <w:spacing w:val="-10"/>
                <w:w w:val="105"/>
                <w:szCs w:val="24"/>
              </w:rPr>
              <w:t xml:space="preserve"> </w:t>
            </w:r>
            <w:r w:rsidRPr="00222119">
              <w:rPr>
                <w:rFonts w:ascii="Times New Roman" w:hAnsi="Times New Roman"/>
                <w:b/>
                <w:color w:val="FFFFFF" w:themeColor="background1"/>
                <w:w w:val="105"/>
                <w:szCs w:val="24"/>
              </w:rPr>
              <w:t>İçi</w:t>
            </w:r>
            <w:r w:rsidRPr="00222119">
              <w:rPr>
                <w:rFonts w:ascii="Times New Roman" w:hAnsi="Times New Roman"/>
                <w:b/>
                <w:color w:val="FFFFFF" w:themeColor="background1"/>
                <w:spacing w:val="-10"/>
                <w:w w:val="105"/>
                <w:szCs w:val="24"/>
              </w:rPr>
              <w:t xml:space="preserve"> </w:t>
            </w:r>
            <w:r w:rsidRPr="00222119">
              <w:rPr>
                <w:rFonts w:ascii="Times New Roman" w:hAnsi="Times New Roman"/>
                <w:b/>
                <w:color w:val="FFFFFF" w:themeColor="background1"/>
                <w:w w:val="105"/>
                <w:szCs w:val="24"/>
              </w:rPr>
              <w:t>Eğitim</w:t>
            </w:r>
            <w:r w:rsidRPr="00222119">
              <w:rPr>
                <w:rFonts w:ascii="Times New Roman" w:hAnsi="Times New Roman"/>
                <w:b/>
                <w:color w:val="FFFFFF" w:themeColor="background1"/>
                <w:spacing w:val="-8"/>
                <w:w w:val="105"/>
                <w:szCs w:val="24"/>
              </w:rPr>
              <w:t xml:space="preserve"> </w:t>
            </w:r>
            <w:r w:rsidRPr="00222119">
              <w:rPr>
                <w:rFonts w:ascii="Times New Roman" w:hAnsi="Times New Roman"/>
                <w:b/>
                <w:color w:val="FFFFFF" w:themeColor="background1"/>
                <w:spacing w:val="-2"/>
                <w:w w:val="105"/>
                <w:szCs w:val="24"/>
              </w:rPr>
              <w:t>Program Sayısı</w:t>
            </w:r>
          </w:p>
        </w:tc>
      </w:tr>
      <w:tr w:rsidR="00877D75" w:rsidRPr="00A26A20" w:rsidTr="00E803A1">
        <w:trPr>
          <w:trHeight w:val="242"/>
        </w:trPr>
        <w:tc>
          <w:tcPr>
            <w:tcW w:w="2654" w:type="dxa"/>
            <w:shd w:val="clear" w:color="auto" w:fill="FF0000"/>
            <w:vAlign w:val="center"/>
          </w:tcPr>
          <w:p w:rsidR="00877D75" w:rsidRPr="00222119" w:rsidRDefault="00877D75" w:rsidP="00C90003">
            <w:pPr>
              <w:pStyle w:val="TableParagraph"/>
              <w:jc w:val="center"/>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Zühtü YANIK</w:t>
            </w:r>
          </w:p>
        </w:tc>
        <w:tc>
          <w:tcPr>
            <w:tcW w:w="3065" w:type="dxa"/>
            <w:vAlign w:val="center"/>
          </w:tcPr>
          <w:p w:rsidR="00877D75" w:rsidRPr="00A26A20" w:rsidRDefault="00877D75" w:rsidP="00C90003">
            <w:pPr>
              <w:pStyle w:val="TableParagraph"/>
              <w:spacing w:before="8"/>
              <w:ind w:left="105"/>
              <w:jc w:val="center"/>
              <w:rPr>
                <w:rFonts w:ascii="Times New Roman" w:hAnsi="Times New Roman" w:cs="Times New Roman"/>
                <w:sz w:val="24"/>
                <w:szCs w:val="24"/>
              </w:rPr>
            </w:pPr>
            <w:r w:rsidRPr="00A26A20">
              <w:rPr>
                <w:rFonts w:ascii="Times New Roman" w:hAnsi="Times New Roman" w:cs="Times New Roman"/>
                <w:spacing w:val="-4"/>
                <w:sz w:val="24"/>
                <w:szCs w:val="24"/>
              </w:rPr>
              <w:t>Müdür</w:t>
            </w:r>
          </w:p>
        </w:tc>
        <w:tc>
          <w:tcPr>
            <w:tcW w:w="4487" w:type="dxa"/>
            <w:vAlign w:val="center"/>
          </w:tcPr>
          <w:p w:rsidR="00877D75" w:rsidRPr="00A26A20" w:rsidRDefault="00877D75"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r>
      <w:tr w:rsidR="00877D75" w:rsidRPr="00A26A20" w:rsidTr="00E803A1">
        <w:trPr>
          <w:trHeight w:val="242"/>
        </w:trPr>
        <w:tc>
          <w:tcPr>
            <w:tcW w:w="2654" w:type="dxa"/>
            <w:shd w:val="clear" w:color="auto" w:fill="FF0000"/>
            <w:vAlign w:val="center"/>
          </w:tcPr>
          <w:p w:rsidR="00877D75" w:rsidRPr="00222119" w:rsidRDefault="00877D75" w:rsidP="00C90003">
            <w:pPr>
              <w:pStyle w:val="TableParagraph"/>
              <w:jc w:val="center"/>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Sezen ŞANLI</w:t>
            </w:r>
          </w:p>
        </w:tc>
        <w:tc>
          <w:tcPr>
            <w:tcW w:w="3065" w:type="dxa"/>
            <w:vAlign w:val="center"/>
          </w:tcPr>
          <w:p w:rsidR="00877D75" w:rsidRPr="00A26A20" w:rsidRDefault="00877D75" w:rsidP="00C90003">
            <w:pPr>
              <w:pStyle w:val="GvdeMetni"/>
              <w:jc w:val="center"/>
            </w:pPr>
            <w:r w:rsidRPr="00A26A20">
              <w:rPr>
                <w:w w:val="90"/>
              </w:rPr>
              <w:t>Müdür</w:t>
            </w:r>
            <w:r w:rsidRPr="00A26A20">
              <w:rPr>
                <w:spacing w:val="16"/>
              </w:rPr>
              <w:t xml:space="preserve"> </w:t>
            </w:r>
            <w:r w:rsidRPr="00A26A20">
              <w:rPr>
                <w:spacing w:val="-2"/>
                <w:w w:val="95"/>
              </w:rPr>
              <w:t>Yardımcısı</w:t>
            </w:r>
          </w:p>
        </w:tc>
        <w:tc>
          <w:tcPr>
            <w:tcW w:w="4487" w:type="dxa"/>
            <w:vAlign w:val="center"/>
          </w:tcPr>
          <w:p w:rsidR="00877D75" w:rsidRPr="00BC4806" w:rsidRDefault="00877D75" w:rsidP="00C90003">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bl>
    <w:p w:rsidR="00502B8B" w:rsidRPr="00A26A20" w:rsidRDefault="00502B8B" w:rsidP="00C26011">
      <w:pPr>
        <w:framePr w:w="12190" w:wrap="auto" w:hAnchor="text" w:x="4253"/>
        <w:rPr>
          <w:rFonts w:ascii="Times New Roman" w:hAnsi="Times New Roman"/>
          <w:szCs w:val="24"/>
        </w:rPr>
        <w:sectPr w:rsidR="00502B8B" w:rsidRPr="00A26A20" w:rsidSect="00BC561F">
          <w:pgSz w:w="16840" w:h="11910" w:orient="landscape"/>
          <w:pgMar w:top="460" w:right="400" w:bottom="709" w:left="460" w:header="0" w:footer="0" w:gutter="0"/>
          <w:cols w:space="708"/>
          <w:docGrid w:linePitch="326"/>
        </w:sectPr>
      </w:pPr>
    </w:p>
    <w:p w:rsidR="00BC4806" w:rsidRDefault="00BC4806" w:rsidP="00502B8B">
      <w:pPr>
        <w:spacing w:before="83" w:after="2"/>
        <w:ind w:left="958"/>
        <w:rPr>
          <w:rFonts w:ascii="Times New Roman" w:hAnsi="Times New Roman"/>
          <w:b/>
          <w:w w:val="105"/>
          <w:szCs w:val="24"/>
        </w:rPr>
      </w:pPr>
    </w:p>
    <w:p w:rsidR="00E65EB6" w:rsidRDefault="00E65EB6" w:rsidP="00502B8B">
      <w:pPr>
        <w:spacing w:before="83" w:after="2"/>
        <w:ind w:left="958"/>
        <w:rPr>
          <w:rFonts w:ascii="Times New Roman" w:hAnsi="Times New Roman"/>
          <w:b/>
          <w:w w:val="105"/>
          <w:szCs w:val="24"/>
        </w:rPr>
      </w:pPr>
    </w:p>
    <w:p w:rsidR="00E65EB6" w:rsidRDefault="00E65EB6" w:rsidP="00502B8B">
      <w:pPr>
        <w:spacing w:before="83" w:after="2"/>
        <w:ind w:left="958"/>
        <w:rPr>
          <w:rFonts w:ascii="Times New Roman" w:hAnsi="Times New Roman"/>
          <w:b/>
          <w:w w:val="105"/>
          <w:szCs w:val="24"/>
        </w:rPr>
      </w:pPr>
    </w:p>
    <w:p w:rsidR="00BC561F" w:rsidRDefault="00BC561F" w:rsidP="00502B8B">
      <w:pPr>
        <w:spacing w:before="83" w:after="2"/>
        <w:ind w:left="958"/>
        <w:rPr>
          <w:rFonts w:ascii="Times New Roman" w:hAnsi="Times New Roman"/>
          <w:b/>
          <w:w w:val="105"/>
          <w:szCs w:val="24"/>
        </w:rPr>
      </w:pPr>
    </w:p>
    <w:p w:rsidR="00BC561F" w:rsidRDefault="00BC561F" w:rsidP="00502B8B">
      <w:pPr>
        <w:spacing w:before="83" w:after="2"/>
        <w:ind w:left="958"/>
        <w:rPr>
          <w:rFonts w:ascii="Times New Roman" w:hAnsi="Times New Roman"/>
          <w:b/>
          <w:w w:val="105"/>
          <w:szCs w:val="24"/>
        </w:rPr>
      </w:pPr>
    </w:p>
    <w:p w:rsidR="00E803A1" w:rsidRDefault="00774516" w:rsidP="00502B8B">
      <w:pPr>
        <w:spacing w:before="83" w:after="2"/>
        <w:ind w:left="958"/>
        <w:rPr>
          <w:rFonts w:ascii="Times New Roman" w:hAnsi="Times New Roman"/>
          <w:b/>
          <w:w w:val="105"/>
          <w:szCs w:val="24"/>
        </w:rPr>
      </w:pPr>
      <w:r w:rsidRPr="003B6B1D">
        <w:rPr>
          <w:rFonts w:ascii="Times New Roman" w:hAnsi="Times New Roman" w:cs="Times New Roman"/>
          <w:b/>
          <w:noProof/>
          <w:w w:val="105"/>
          <w:sz w:val="28"/>
          <w:szCs w:val="28"/>
        </w:rPr>
        <w:lastRenderedPageBreak/>
        <w:pict>
          <v:rect id="_x0000_s2286" style="position:absolute;left:0;text-align:left;margin-left:0;margin-top:0;width:173.75pt;height:531.5pt;rotation:-360;z-index:-25165414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6" inset="28.8pt,7.2pt,14.4pt,7.2pt">
              <w:txbxContent>
                <w:p w:rsidR="00774516" w:rsidRDefault="00774516" w:rsidP="00804C52">
                  <w:pPr>
                    <w:rPr>
                      <w:i/>
                      <w:iCs/>
                      <w:color w:val="B13F9A" w:themeColor="text2"/>
                    </w:rPr>
                  </w:pPr>
                </w:p>
              </w:txbxContent>
            </v:textbox>
            <w10:wrap type="tight" anchorx="margin" anchory="margin"/>
          </v:rect>
        </w:pict>
      </w:r>
    </w:p>
    <w:p w:rsidR="00502B8B" w:rsidRDefault="00502B8B" w:rsidP="00502B8B">
      <w:pPr>
        <w:spacing w:before="83" w:after="2"/>
        <w:ind w:left="958"/>
        <w:rPr>
          <w:rFonts w:ascii="Times New Roman" w:hAnsi="Times New Roman"/>
          <w:b/>
          <w:spacing w:val="-2"/>
          <w:w w:val="105"/>
          <w:szCs w:val="24"/>
        </w:rPr>
      </w:pPr>
      <w:r w:rsidRPr="00A26A20">
        <w:rPr>
          <w:rFonts w:ascii="Times New Roman" w:hAnsi="Times New Roman"/>
          <w:b/>
          <w:w w:val="105"/>
          <w:szCs w:val="24"/>
        </w:rPr>
        <w:t>Tablo</w:t>
      </w:r>
      <w:r w:rsidR="00AB494C">
        <w:rPr>
          <w:rFonts w:ascii="Times New Roman" w:hAnsi="Times New Roman"/>
          <w:b/>
          <w:w w:val="105"/>
          <w:szCs w:val="24"/>
        </w:rPr>
        <w:t xml:space="preserve"> 8</w:t>
      </w:r>
      <w:r w:rsidRPr="00A26A20">
        <w:rPr>
          <w:rFonts w:ascii="Times New Roman" w:hAnsi="Times New Roman"/>
          <w:b/>
          <w:w w:val="105"/>
          <w:szCs w:val="24"/>
        </w:rPr>
        <w:t>.</w:t>
      </w:r>
      <w:r w:rsidRPr="00A26A20">
        <w:rPr>
          <w:rFonts w:ascii="Times New Roman" w:hAnsi="Times New Roman"/>
          <w:b/>
          <w:spacing w:val="-3"/>
          <w:w w:val="105"/>
          <w:szCs w:val="24"/>
        </w:rPr>
        <w:t xml:space="preserve"> </w:t>
      </w:r>
      <w:r w:rsidRPr="00A26A20">
        <w:rPr>
          <w:rFonts w:ascii="Times New Roman" w:hAnsi="Times New Roman"/>
          <w:b/>
          <w:w w:val="105"/>
          <w:szCs w:val="24"/>
        </w:rPr>
        <w:t>Öğretmenlerin</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6"/>
          <w:w w:val="105"/>
          <w:szCs w:val="24"/>
        </w:rPr>
        <w:t xml:space="preserve"> </w:t>
      </w:r>
      <w:r w:rsidRPr="00A26A20">
        <w:rPr>
          <w:rFonts w:ascii="Times New Roman" w:hAnsi="Times New Roman"/>
          <w:b/>
          <w:w w:val="105"/>
          <w:szCs w:val="24"/>
        </w:rPr>
        <w:t>Süreleri</w:t>
      </w:r>
      <w:r w:rsidRPr="00A26A20">
        <w:rPr>
          <w:rFonts w:ascii="Times New Roman" w:hAnsi="Times New Roman"/>
          <w:b/>
          <w:spacing w:val="-7"/>
          <w:w w:val="105"/>
          <w:szCs w:val="24"/>
        </w:rPr>
        <w:t xml:space="preserve"> </w:t>
      </w:r>
      <w:r w:rsidRPr="00A26A20">
        <w:rPr>
          <w:rFonts w:ascii="Times New Roman" w:hAnsi="Times New Roman"/>
          <w:b/>
          <w:w w:val="105"/>
          <w:szCs w:val="24"/>
        </w:rPr>
        <w:t>(Yıl</w:t>
      </w:r>
      <w:r w:rsidRPr="00A26A20">
        <w:rPr>
          <w:rFonts w:ascii="Times New Roman" w:hAnsi="Times New Roman"/>
          <w:b/>
          <w:spacing w:val="-4"/>
          <w:w w:val="105"/>
          <w:szCs w:val="24"/>
        </w:rPr>
        <w:t xml:space="preserve"> </w:t>
      </w:r>
      <w:r w:rsidRPr="00A26A20">
        <w:rPr>
          <w:rFonts w:ascii="Times New Roman" w:hAnsi="Times New Roman"/>
          <w:b/>
          <w:spacing w:val="-2"/>
          <w:w w:val="105"/>
          <w:szCs w:val="24"/>
        </w:rPr>
        <w:t>İtibarıyla)</w:t>
      </w:r>
    </w:p>
    <w:p w:rsidR="002D0B0F" w:rsidRPr="002D0B0F" w:rsidRDefault="002D0B0F" w:rsidP="00502B8B">
      <w:pPr>
        <w:spacing w:before="83" w:after="2"/>
        <w:ind w:left="958"/>
        <w:rPr>
          <w:rFonts w:ascii="Times New Roman" w:hAnsi="Times New Roman"/>
          <w:b/>
          <w:sz w:val="8"/>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3108"/>
        <w:gridCol w:w="1290"/>
        <w:gridCol w:w="1404"/>
        <w:gridCol w:w="1403"/>
        <w:gridCol w:w="1360"/>
      </w:tblGrid>
      <w:tr w:rsidR="00502B8B" w:rsidRPr="00A26A20" w:rsidTr="002D0B0F">
        <w:trPr>
          <w:trHeight w:val="163"/>
        </w:trPr>
        <w:tc>
          <w:tcPr>
            <w:tcW w:w="1951" w:type="dxa"/>
            <w:vMerge w:val="restart"/>
            <w:shd w:val="clear" w:color="auto" w:fill="FF0000"/>
          </w:tcPr>
          <w:p w:rsidR="00502B8B" w:rsidRPr="00E55A4C" w:rsidRDefault="00502B8B" w:rsidP="003069CF">
            <w:pPr>
              <w:pStyle w:val="TableParagraph"/>
              <w:rPr>
                <w:rFonts w:ascii="Times New Roman" w:hAnsi="Times New Roman" w:cs="Times New Roman"/>
                <w:b/>
                <w:color w:val="FFFFFF" w:themeColor="background1"/>
                <w:sz w:val="24"/>
                <w:szCs w:val="24"/>
              </w:rPr>
            </w:pPr>
          </w:p>
          <w:p w:rsidR="00502B8B" w:rsidRPr="00E55A4C" w:rsidRDefault="00502B8B" w:rsidP="003069CF">
            <w:pPr>
              <w:pStyle w:val="TableParagraph"/>
              <w:spacing w:before="10"/>
              <w:rPr>
                <w:rFonts w:ascii="Times New Roman" w:hAnsi="Times New Roman" w:cs="Times New Roman"/>
                <w:b/>
                <w:color w:val="FFFFFF" w:themeColor="background1"/>
                <w:sz w:val="24"/>
                <w:szCs w:val="24"/>
              </w:rPr>
            </w:pPr>
          </w:p>
          <w:p w:rsidR="00502B8B" w:rsidRPr="00E55A4C" w:rsidRDefault="00502B8B" w:rsidP="003069CF">
            <w:pPr>
              <w:pStyle w:val="TableParagraph"/>
              <w:ind w:left="107"/>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w w:val="105"/>
                <w:sz w:val="24"/>
                <w:szCs w:val="24"/>
              </w:rPr>
              <w:t>Hizmet</w:t>
            </w:r>
            <w:r w:rsidRPr="00E55A4C">
              <w:rPr>
                <w:rFonts w:ascii="Times New Roman" w:hAnsi="Times New Roman" w:cs="Times New Roman"/>
                <w:b/>
                <w:color w:val="FFFFFF" w:themeColor="background1"/>
                <w:spacing w:val="-12"/>
                <w:w w:val="105"/>
                <w:sz w:val="24"/>
                <w:szCs w:val="24"/>
              </w:rPr>
              <w:t xml:space="preserve"> </w:t>
            </w:r>
            <w:r w:rsidRPr="00E55A4C">
              <w:rPr>
                <w:rFonts w:ascii="Times New Roman" w:hAnsi="Times New Roman" w:cs="Times New Roman"/>
                <w:b/>
                <w:color w:val="FFFFFF" w:themeColor="background1"/>
                <w:spacing w:val="-2"/>
                <w:w w:val="110"/>
                <w:sz w:val="24"/>
                <w:szCs w:val="24"/>
              </w:rPr>
              <w:t>Süreleri</w:t>
            </w:r>
          </w:p>
        </w:tc>
        <w:tc>
          <w:tcPr>
            <w:tcW w:w="3108" w:type="dxa"/>
            <w:shd w:val="clear" w:color="auto" w:fill="FDD3D3"/>
          </w:tcPr>
          <w:p w:rsidR="00502B8B" w:rsidRPr="00A26A20" w:rsidRDefault="00E65EB6" w:rsidP="003069CF">
            <w:pPr>
              <w:pStyle w:val="TableParagraph"/>
              <w:spacing w:before="170"/>
              <w:ind w:left="592"/>
              <w:rPr>
                <w:rFonts w:ascii="Times New Roman" w:hAnsi="Times New Roman" w:cs="Times New Roman"/>
                <w:b/>
                <w:sz w:val="24"/>
                <w:szCs w:val="24"/>
              </w:rPr>
            </w:pPr>
            <w:r>
              <w:rPr>
                <w:rFonts w:ascii="Times New Roman" w:hAnsi="Times New Roman" w:cs="Times New Roman"/>
                <w:b/>
                <w:spacing w:val="-2"/>
                <w:w w:val="105"/>
                <w:sz w:val="24"/>
                <w:szCs w:val="24"/>
              </w:rPr>
              <w:t xml:space="preserve">             </w:t>
            </w:r>
            <w:r w:rsidR="00502B8B" w:rsidRPr="00A26A20">
              <w:rPr>
                <w:rFonts w:ascii="Times New Roman" w:hAnsi="Times New Roman" w:cs="Times New Roman"/>
                <w:b/>
                <w:spacing w:val="-2"/>
                <w:w w:val="105"/>
                <w:sz w:val="24"/>
                <w:szCs w:val="24"/>
              </w:rPr>
              <w:t>Branşı</w:t>
            </w:r>
          </w:p>
        </w:tc>
        <w:tc>
          <w:tcPr>
            <w:tcW w:w="1290" w:type="dxa"/>
            <w:shd w:val="clear" w:color="auto" w:fill="FDD3D3"/>
          </w:tcPr>
          <w:p w:rsidR="00502B8B" w:rsidRPr="00A26A20" w:rsidRDefault="00502B8B" w:rsidP="003069CF">
            <w:pPr>
              <w:pStyle w:val="TableParagraph"/>
              <w:spacing w:before="170"/>
              <w:ind w:left="9"/>
              <w:jc w:val="center"/>
              <w:rPr>
                <w:rFonts w:ascii="Times New Roman" w:hAnsi="Times New Roman" w:cs="Times New Roman"/>
                <w:b/>
                <w:sz w:val="24"/>
                <w:szCs w:val="24"/>
              </w:rPr>
            </w:pPr>
            <w:r w:rsidRPr="00A26A20">
              <w:rPr>
                <w:rFonts w:ascii="Times New Roman" w:hAnsi="Times New Roman" w:cs="Times New Roman"/>
                <w:b/>
                <w:spacing w:val="-2"/>
                <w:sz w:val="24"/>
                <w:szCs w:val="24"/>
              </w:rPr>
              <w:t>Kadın</w:t>
            </w:r>
          </w:p>
        </w:tc>
        <w:tc>
          <w:tcPr>
            <w:tcW w:w="1404" w:type="dxa"/>
            <w:shd w:val="clear" w:color="auto" w:fill="FDD3D3"/>
          </w:tcPr>
          <w:p w:rsidR="00502B8B" w:rsidRPr="00A26A20" w:rsidRDefault="00502B8B" w:rsidP="003069CF">
            <w:pPr>
              <w:pStyle w:val="TableParagraph"/>
              <w:spacing w:before="167"/>
              <w:ind w:left="361"/>
              <w:rPr>
                <w:rFonts w:ascii="Times New Roman" w:hAnsi="Times New Roman" w:cs="Times New Roman"/>
                <w:b/>
                <w:sz w:val="24"/>
                <w:szCs w:val="24"/>
              </w:rPr>
            </w:pPr>
            <w:r w:rsidRPr="00A26A20">
              <w:rPr>
                <w:rFonts w:ascii="Times New Roman" w:hAnsi="Times New Roman" w:cs="Times New Roman"/>
                <w:b/>
                <w:spacing w:val="-4"/>
                <w:sz w:val="24"/>
                <w:szCs w:val="24"/>
              </w:rPr>
              <w:t>Erkek</w:t>
            </w:r>
          </w:p>
        </w:tc>
        <w:tc>
          <w:tcPr>
            <w:tcW w:w="1403" w:type="dxa"/>
            <w:shd w:val="clear" w:color="auto" w:fill="FDD3D3"/>
          </w:tcPr>
          <w:p w:rsidR="00502B8B" w:rsidRPr="00A26A20" w:rsidRDefault="00502B8B" w:rsidP="003069CF">
            <w:pPr>
              <w:pStyle w:val="TableParagraph"/>
              <w:spacing w:before="170"/>
              <w:ind w:left="131"/>
              <w:rPr>
                <w:rFonts w:ascii="Times New Roman" w:hAnsi="Times New Roman" w:cs="Times New Roman"/>
                <w:b/>
                <w:sz w:val="24"/>
                <w:szCs w:val="24"/>
              </w:rPr>
            </w:pPr>
            <w:r w:rsidRPr="00A26A20">
              <w:rPr>
                <w:rFonts w:ascii="Times New Roman" w:hAnsi="Times New Roman" w:cs="Times New Roman"/>
                <w:b/>
                <w:w w:val="105"/>
                <w:sz w:val="24"/>
                <w:szCs w:val="24"/>
              </w:rPr>
              <w:t>Hizmet</w:t>
            </w:r>
            <w:r w:rsidRPr="00A26A20">
              <w:rPr>
                <w:rFonts w:ascii="Times New Roman" w:hAnsi="Times New Roman" w:cs="Times New Roman"/>
                <w:b/>
                <w:spacing w:val="-10"/>
                <w:w w:val="105"/>
                <w:sz w:val="24"/>
                <w:szCs w:val="24"/>
              </w:rPr>
              <w:t xml:space="preserve"> </w:t>
            </w:r>
            <w:r w:rsidRPr="00A26A20">
              <w:rPr>
                <w:rFonts w:ascii="Times New Roman" w:hAnsi="Times New Roman" w:cs="Times New Roman"/>
                <w:b/>
                <w:spacing w:val="-4"/>
                <w:w w:val="105"/>
                <w:sz w:val="24"/>
                <w:szCs w:val="24"/>
              </w:rPr>
              <w:t>Yılı</w:t>
            </w:r>
          </w:p>
        </w:tc>
        <w:tc>
          <w:tcPr>
            <w:tcW w:w="1360" w:type="dxa"/>
            <w:shd w:val="clear" w:color="auto" w:fill="FDD3D3"/>
          </w:tcPr>
          <w:p w:rsidR="00502B8B" w:rsidRPr="00A26A20" w:rsidRDefault="00502B8B" w:rsidP="003069CF">
            <w:pPr>
              <w:pStyle w:val="TableParagraph"/>
              <w:spacing w:before="170"/>
              <w:ind w:left="282"/>
              <w:rPr>
                <w:rFonts w:ascii="Times New Roman" w:hAnsi="Times New Roman" w:cs="Times New Roman"/>
                <w:b/>
                <w:sz w:val="24"/>
                <w:szCs w:val="24"/>
              </w:rPr>
            </w:pPr>
            <w:r w:rsidRPr="00A26A20">
              <w:rPr>
                <w:rFonts w:ascii="Times New Roman" w:hAnsi="Times New Roman" w:cs="Times New Roman"/>
                <w:b/>
                <w:spacing w:val="-2"/>
                <w:w w:val="105"/>
                <w:sz w:val="24"/>
                <w:szCs w:val="24"/>
              </w:rPr>
              <w:t>Toplam</w:t>
            </w:r>
          </w:p>
        </w:tc>
      </w:tr>
      <w:tr w:rsidR="00502B8B" w:rsidRPr="00A26A20" w:rsidTr="002D0B0F">
        <w:trPr>
          <w:trHeight w:val="90"/>
        </w:trPr>
        <w:tc>
          <w:tcPr>
            <w:tcW w:w="1951" w:type="dxa"/>
            <w:vMerge/>
            <w:tcBorders>
              <w:top w:val="nil"/>
            </w:tcBorders>
            <w:shd w:val="clear" w:color="auto" w:fill="FF0000"/>
          </w:tcPr>
          <w:p w:rsidR="00502B8B" w:rsidRPr="00E55A4C" w:rsidRDefault="00502B8B" w:rsidP="003069CF">
            <w:pPr>
              <w:rPr>
                <w:rFonts w:ascii="Times New Roman" w:hAnsi="Times New Roman" w:cs="Times New Roman"/>
                <w:color w:val="FFFFFF" w:themeColor="background1"/>
                <w:sz w:val="24"/>
                <w:szCs w:val="24"/>
              </w:rPr>
            </w:pPr>
          </w:p>
        </w:tc>
        <w:tc>
          <w:tcPr>
            <w:tcW w:w="3108" w:type="dxa"/>
          </w:tcPr>
          <w:p w:rsidR="00502B8B" w:rsidRPr="00A26A20" w:rsidRDefault="00502B8B" w:rsidP="003069CF">
            <w:pPr>
              <w:pStyle w:val="TableParagraph"/>
              <w:rPr>
                <w:rFonts w:ascii="Times New Roman" w:hAnsi="Times New Roman" w:cs="Times New Roman"/>
                <w:sz w:val="24"/>
                <w:szCs w:val="24"/>
              </w:rPr>
            </w:pPr>
          </w:p>
        </w:tc>
        <w:tc>
          <w:tcPr>
            <w:tcW w:w="1290" w:type="dxa"/>
          </w:tcPr>
          <w:p w:rsidR="00502B8B" w:rsidRPr="00A26A20" w:rsidRDefault="00502B8B" w:rsidP="003069CF">
            <w:pPr>
              <w:pStyle w:val="TableParagraph"/>
              <w:rPr>
                <w:rFonts w:ascii="Times New Roman" w:hAnsi="Times New Roman" w:cs="Times New Roman"/>
                <w:sz w:val="24"/>
                <w:szCs w:val="24"/>
              </w:rPr>
            </w:pPr>
          </w:p>
        </w:tc>
        <w:tc>
          <w:tcPr>
            <w:tcW w:w="1404" w:type="dxa"/>
          </w:tcPr>
          <w:p w:rsidR="00502B8B" w:rsidRPr="00A26A20" w:rsidRDefault="00502B8B" w:rsidP="003069CF">
            <w:pPr>
              <w:pStyle w:val="TableParagraph"/>
              <w:rPr>
                <w:rFonts w:ascii="Times New Roman" w:hAnsi="Times New Roman" w:cs="Times New Roman"/>
                <w:sz w:val="24"/>
                <w:szCs w:val="24"/>
              </w:rPr>
            </w:pPr>
          </w:p>
        </w:tc>
        <w:tc>
          <w:tcPr>
            <w:tcW w:w="1403" w:type="dxa"/>
          </w:tcPr>
          <w:p w:rsidR="00502B8B" w:rsidRPr="00A26A20" w:rsidRDefault="00502B8B" w:rsidP="003069CF">
            <w:pPr>
              <w:pStyle w:val="TableParagraph"/>
              <w:rPr>
                <w:rFonts w:ascii="Times New Roman" w:hAnsi="Times New Roman" w:cs="Times New Roman"/>
                <w:sz w:val="24"/>
                <w:szCs w:val="24"/>
              </w:rPr>
            </w:pPr>
          </w:p>
        </w:tc>
        <w:tc>
          <w:tcPr>
            <w:tcW w:w="1360" w:type="dxa"/>
          </w:tcPr>
          <w:p w:rsidR="00502B8B" w:rsidRPr="00A26A20" w:rsidRDefault="00502B8B" w:rsidP="003069CF">
            <w:pPr>
              <w:pStyle w:val="TableParagraph"/>
              <w:rPr>
                <w:rFonts w:ascii="Times New Roman" w:hAnsi="Times New Roman" w:cs="Times New Roman"/>
                <w:sz w:val="24"/>
                <w:szCs w:val="24"/>
              </w:rPr>
            </w:pPr>
          </w:p>
        </w:tc>
      </w:tr>
      <w:tr w:rsidR="00502B8B" w:rsidRPr="00A26A20" w:rsidTr="002D0B0F">
        <w:trPr>
          <w:trHeight w:val="90"/>
        </w:trPr>
        <w:tc>
          <w:tcPr>
            <w:tcW w:w="1951" w:type="dxa"/>
            <w:vMerge/>
            <w:tcBorders>
              <w:top w:val="nil"/>
            </w:tcBorders>
            <w:shd w:val="clear" w:color="auto" w:fill="FF0000"/>
          </w:tcPr>
          <w:p w:rsidR="00502B8B" w:rsidRPr="00E55A4C" w:rsidRDefault="00502B8B" w:rsidP="003069CF">
            <w:pPr>
              <w:rPr>
                <w:rFonts w:ascii="Times New Roman" w:hAnsi="Times New Roman" w:cs="Times New Roman"/>
                <w:color w:val="FFFFFF" w:themeColor="background1"/>
                <w:sz w:val="24"/>
                <w:szCs w:val="24"/>
              </w:rPr>
            </w:pPr>
          </w:p>
        </w:tc>
        <w:tc>
          <w:tcPr>
            <w:tcW w:w="3108" w:type="dxa"/>
            <w:shd w:val="clear" w:color="auto" w:fill="FDD3D3"/>
          </w:tcPr>
          <w:p w:rsidR="00502B8B" w:rsidRPr="00A26A20" w:rsidRDefault="00502B8B" w:rsidP="003069CF">
            <w:pPr>
              <w:pStyle w:val="TableParagraph"/>
              <w:rPr>
                <w:rFonts w:ascii="Times New Roman" w:hAnsi="Times New Roman" w:cs="Times New Roman"/>
                <w:sz w:val="24"/>
                <w:szCs w:val="24"/>
              </w:rPr>
            </w:pPr>
          </w:p>
        </w:tc>
        <w:tc>
          <w:tcPr>
            <w:tcW w:w="1290" w:type="dxa"/>
            <w:shd w:val="clear" w:color="auto" w:fill="FDD3D3"/>
          </w:tcPr>
          <w:p w:rsidR="00502B8B" w:rsidRPr="00A26A20" w:rsidRDefault="00502B8B" w:rsidP="003069CF">
            <w:pPr>
              <w:pStyle w:val="TableParagraph"/>
              <w:rPr>
                <w:rFonts w:ascii="Times New Roman" w:hAnsi="Times New Roman" w:cs="Times New Roman"/>
                <w:sz w:val="24"/>
                <w:szCs w:val="24"/>
              </w:rPr>
            </w:pPr>
          </w:p>
        </w:tc>
        <w:tc>
          <w:tcPr>
            <w:tcW w:w="1404" w:type="dxa"/>
            <w:shd w:val="clear" w:color="auto" w:fill="FDD3D3"/>
          </w:tcPr>
          <w:p w:rsidR="00502B8B" w:rsidRPr="00A26A20" w:rsidRDefault="00502B8B" w:rsidP="003069CF">
            <w:pPr>
              <w:pStyle w:val="TableParagraph"/>
              <w:rPr>
                <w:rFonts w:ascii="Times New Roman" w:hAnsi="Times New Roman" w:cs="Times New Roman"/>
                <w:sz w:val="24"/>
                <w:szCs w:val="24"/>
              </w:rPr>
            </w:pPr>
          </w:p>
        </w:tc>
        <w:tc>
          <w:tcPr>
            <w:tcW w:w="1403" w:type="dxa"/>
            <w:shd w:val="clear" w:color="auto" w:fill="FDD3D3"/>
          </w:tcPr>
          <w:p w:rsidR="00502B8B" w:rsidRPr="00A26A20" w:rsidRDefault="00502B8B" w:rsidP="003069CF">
            <w:pPr>
              <w:pStyle w:val="TableParagraph"/>
              <w:rPr>
                <w:rFonts w:ascii="Times New Roman" w:hAnsi="Times New Roman" w:cs="Times New Roman"/>
                <w:sz w:val="24"/>
                <w:szCs w:val="24"/>
              </w:rPr>
            </w:pPr>
          </w:p>
        </w:tc>
        <w:tc>
          <w:tcPr>
            <w:tcW w:w="1360" w:type="dxa"/>
            <w:shd w:val="clear" w:color="auto" w:fill="FDD3D3"/>
          </w:tcPr>
          <w:p w:rsidR="00502B8B" w:rsidRPr="00A26A20" w:rsidRDefault="00502B8B" w:rsidP="003069CF">
            <w:pPr>
              <w:pStyle w:val="TableParagraph"/>
              <w:rPr>
                <w:rFonts w:ascii="Times New Roman" w:hAnsi="Times New Roman" w:cs="Times New Roman"/>
                <w:sz w:val="24"/>
                <w:szCs w:val="24"/>
              </w:rPr>
            </w:pPr>
          </w:p>
        </w:tc>
      </w:tr>
      <w:tr w:rsidR="00502B8B" w:rsidRPr="00A26A20" w:rsidTr="002D0B0F">
        <w:trPr>
          <w:trHeight w:val="156"/>
        </w:trPr>
        <w:tc>
          <w:tcPr>
            <w:tcW w:w="1951" w:type="dxa"/>
            <w:shd w:val="clear" w:color="auto" w:fill="FF0000"/>
            <w:vAlign w:val="center"/>
          </w:tcPr>
          <w:p w:rsidR="00502B8B" w:rsidRPr="00E55A4C" w:rsidRDefault="00502B8B" w:rsidP="00C90003">
            <w:pPr>
              <w:pStyle w:val="TableParagraph"/>
              <w:spacing w:before="16"/>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1-3</w:t>
            </w:r>
            <w:r w:rsidRPr="00E55A4C">
              <w:rPr>
                <w:rFonts w:ascii="Times New Roman" w:hAnsi="Times New Roman" w:cs="Times New Roman"/>
                <w:color w:val="FFFFFF" w:themeColor="background1"/>
                <w:spacing w:val="-7"/>
                <w:sz w:val="24"/>
                <w:szCs w:val="24"/>
              </w:rPr>
              <w:t xml:space="preserve"> </w:t>
            </w:r>
            <w:r w:rsidRPr="00E55A4C">
              <w:rPr>
                <w:rFonts w:ascii="Times New Roman" w:hAnsi="Times New Roman" w:cs="Times New Roman"/>
                <w:color w:val="FFFFFF" w:themeColor="background1"/>
                <w:spacing w:val="-5"/>
                <w:sz w:val="24"/>
                <w:szCs w:val="24"/>
              </w:rPr>
              <w:t>Yıl</w:t>
            </w:r>
          </w:p>
        </w:tc>
        <w:tc>
          <w:tcPr>
            <w:tcW w:w="3108"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290"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3"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360"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2D0B0F">
        <w:trPr>
          <w:trHeight w:val="153"/>
        </w:trPr>
        <w:tc>
          <w:tcPr>
            <w:tcW w:w="1951" w:type="dxa"/>
            <w:shd w:val="clear" w:color="auto" w:fill="FF0000"/>
            <w:vAlign w:val="center"/>
          </w:tcPr>
          <w:p w:rsidR="00502B8B" w:rsidRPr="00E55A4C" w:rsidRDefault="00502B8B" w:rsidP="00C90003">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4-6</w:t>
            </w:r>
            <w:r w:rsidRPr="00E55A4C">
              <w:rPr>
                <w:rFonts w:ascii="Times New Roman" w:hAnsi="Times New Roman" w:cs="Times New Roman"/>
                <w:color w:val="FFFFFF" w:themeColor="background1"/>
                <w:spacing w:val="-12"/>
                <w:sz w:val="24"/>
                <w:szCs w:val="24"/>
              </w:rPr>
              <w:t xml:space="preserve"> </w:t>
            </w:r>
            <w:r w:rsidRPr="00E55A4C">
              <w:rPr>
                <w:rFonts w:ascii="Times New Roman" w:hAnsi="Times New Roman" w:cs="Times New Roman"/>
                <w:color w:val="FFFFFF" w:themeColor="background1"/>
                <w:spacing w:val="-5"/>
                <w:sz w:val="24"/>
                <w:szCs w:val="24"/>
              </w:rPr>
              <w:t>Yıl</w:t>
            </w:r>
          </w:p>
        </w:tc>
        <w:tc>
          <w:tcPr>
            <w:tcW w:w="3108"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290"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4"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3"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360"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2D0B0F">
        <w:trPr>
          <w:trHeight w:val="153"/>
        </w:trPr>
        <w:tc>
          <w:tcPr>
            <w:tcW w:w="1951" w:type="dxa"/>
            <w:shd w:val="clear" w:color="auto" w:fill="FF0000"/>
            <w:vAlign w:val="center"/>
          </w:tcPr>
          <w:p w:rsidR="00502B8B" w:rsidRPr="00E55A4C" w:rsidRDefault="00502B8B" w:rsidP="00C90003">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7-10</w:t>
            </w:r>
            <w:r w:rsidRPr="00E55A4C">
              <w:rPr>
                <w:rFonts w:ascii="Times New Roman" w:hAnsi="Times New Roman" w:cs="Times New Roman"/>
                <w:color w:val="FFFFFF" w:themeColor="background1"/>
                <w:spacing w:val="14"/>
                <w:sz w:val="24"/>
                <w:szCs w:val="24"/>
              </w:rPr>
              <w:t xml:space="preserve"> </w:t>
            </w:r>
            <w:r w:rsidRPr="00E55A4C">
              <w:rPr>
                <w:rFonts w:ascii="Times New Roman" w:hAnsi="Times New Roman" w:cs="Times New Roman"/>
                <w:color w:val="FFFFFF" w:themeColor="background1"/>
                <w:spacing w:val="-5"/>
                <w:sz w:val="24"/>
                <w:szCs w:val="24"/>
              </w:rPr>
              <w:t>Yıl</w:t>
            </w:r>
          </w:p>
        </w:tc>
        <w:tc>
          <w:tcPr>
            <w:tcW w:w="3108"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290"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404" w:type="dxa"/>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p>
        </w:tc>
        <w:tc>
          <w:tcPr>
            <w:tcW w:w="1403" w:type="dxa"/>
            <w:vAlign w:val="center"/>
          </w:tcPr>
          <w:p w:rsidR="00502B8B" w:rsidRPr="00827504" w:rsidRDefault="00502B8B" w:rsidP="00C90003">
            <w:pPr>
              <w:pStyle w:val="TableParagraph"/>
              <w:jc w:val="center"/>
              <w:rPr>
                <w:rFonts w:ascii="Times New Roman" w:hAnsi="Times New Roman" w:cs="Times New Roman"/>
                <w:color w:val="FF0000"/>
                <w:sz w:val="24"/>
                <w:szCs w:val="24"/>
              </w:rPr>
            </w:pPr>
          </w:p>
        </w:tc>
        <w:tc>
          <w:tcPr>
            <w:tcW w:w="1360" w:type="dxa"/>
            <w:vAlign w:val="center"/>
          </w:tcPr>
          <w:p w:rsidR="00502B8B" w:rsidRPr="00827504" w:rsidRDefault="00502B8B" w:rsidP="00C90003">
            <w:pPr>
              <w:pStyle w:val="TableParagraph"/>
              <w:jc w:val="center"/>
              <w:rPr>
                <w:rFonts w:ascii="Times New Roman" w:hAnsi="Times New Roman" w:cs="Times New Roman"/>
                <w:color w:val="FF0000"/>
                <w:sz w:val="24"/>
                <w:szCs w:val="24"/>
              </w:rPr>
            </w:pPr>
          </w:p>
        </w:tc>
      </w:tr>
      <w:tr w:rsidR="00502B8B" w:rsidRPr="00A26A20" w:rsidTr="002D0B0F">
        <w:trPr>
          <w:trHeight w:val="153"/>
        </w:trPr>
        <w:tc>
          <w:tcPr>
            <w:tcW w:w="1951" w:type="dxa"/>
            <w:shd w:val="clear" w:color="auto" w:fill="FF0000"/>
            <w:vAlign w:val="center"/>
          </w:tcPr>
          <w:p w:rsidR="00502B8B" w:rsidRPr="00E55A4C" w:rsidRDefault="00502B8B" w:rsidP="00C90003">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11-15</w:t>
            </w:r>
            <w:r w:rsidRPr="00E55A4C">
              <w:rPr>
                <w:rFonts w:ascii="Times New Roman" w:hAnsi="Times New Roman" w:cs="Times New Roman"/>
                <w:color w:val="FFFFFF" w:themeColor="background1"/>
                <w:spacing w:val="21"/>
                <w:sz w:val="24"/>
                <w:szCs w:val="24"/>
              </w:rPr>
              <w:t xml:space="preserve"> </w:t>
            </w:r>
            <w:r w:rsidRPr="00E55A4C">
              <w:rPr>
                <w:rFonts w:ascii="Times New Roman" w:hAnsi="Times New Roman" w:cs="Times New Roman"/>
                <w:color w:val="FFFFFF" w:themeColor="background1"/>
                <w:spacing w:val="-5"/>
                <w:sz w:val="24"/>
                <w:szCs w:val="24"/>
              </w:rPr>
              <w:t>Yıl</w:t>
            </w:r>
          </w:p>
        </w:tc>
        <w:tc>
          <w:tcPr>
            <w:tcW w:w="3108" w:type="dxa"/>
            <w:shd w:val="clear" w:color="auto" w:fill="FDD3D3"/>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r w:rsidRPr="00196BA0">
              <w:rPr>
                <w:rFonts w:ascii="Times New Roman" w:hAnsi="Times New Roman" w:cs="Times New Roman"/>
                <w:color w:val="000000" w:themeColor="text1"/>
                <w:sz w:val="24"/>
                <w:szCs w:val="24"/>
              </w:rPr>
              <w:t>İngilizce /Okul Öncesi/Özel Eğitim</w:t>
            </w:r>
          </w:p>
        </w:tc>
        <w:tc>
          <w:tcPr>
            <w:tcW w:w="1290" w:type="dxa"/>
            <w:shd w:val="clear" w:color="auto" w:fill="FDD3D3"/>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r w:rsidRPr="00196BA0">
              <w:rPr>
                <w:rFonts w:ascii="Times New Roman" w:hAnsi="Times New Roman" w:cs="Times New Roman"/>
                <w:color w:val="000000" w:themeColor="text1"/>
                <w:sz w:val="24"/>
                <w:szCs w:val="24"/>
              </w:rPr>
              <w:t>3</w:t>
            </w:r>
          </w:p>
        </w:tc>
        <w:tc>
          <w:tcPr>
            <w:tcW w:w="1404" w:type="dxa"/>
            <w:shd w:val="clear" w:color="auto" w:fill="FDD3D3"/>
            <w:vAlign w:val="center"/>
          </w:tcPr>
          <w:p w:rsidR="00502B8B" w:rsidRPr="00196BA0" w:rsidRDefault="00502B8B" w:rsidP="00C90003">
            <w:pPr>
              <w:pStyle w:val="TableParagraph"/>
              <w:jc w:val="center"/>
              <w:rPr>
                <w:rFonts w:ascii="Times New Roman" w:hAnsi="Times New Roman" w:cs="Times New Roman"/>
                <w:color w:val="000000" w:themeColor="text1"/>
                <w:sz w:val="24"/>
                <w:szCs w:val="24"/>
              </w:rPr>
            </w:pPr>
            <w:r w:rsidRPr="00196BA0">
              <w:rPr>
                <w:rFonts w:ascii="Times New Roman" w:hAnsi="Times New Roman" w:cs="Times New Roman"/>
                <w:color w:val="000000" w:themeColor="text1"/>
                <w:sz w:val="24"/>
                <w:szCs w:val="24"/>
              </w:rPr>
              <w:t>0</w:t>
            </w:r>
          </w:p>
        </w:tc>
        <w:tc>
          <w:tcPr>
            <w:tcW w:w="1403"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360"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502B8B" w:rsidRPr="00A26A20" w:rsidTr="002D0B0F">
        <w:trPr>
          <w:trHeight w:val="153"/>
        </w:trPr>
        <w:tc>
          <w:tcPr>
            <w:tcW w:w="1951" w:type="dxa"/>
            <w:shd w:val="clear" w:color="auto" w:fill="FF0000"/>
            <w:vAlign w:val="center"/>
          </w:tcPr>
          <w:p w:rsidR="00502B8B" w:rsidRPr="00E55A4C" w:rsidRDefault="00502B8B" w:rsidP="00C90003">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w w:val="105"/>
                <w:sz w:val="24"/>
                <w:szCs w:val="24"/>
              </w:rPr>
              <w:t>16-</w:t>
            </w:r>
            <w:r w:rsidRPr="00E55A4C">
              <w:rPr>
                <w:rFonts w:ascii="Times New Roman" w:hAnsi="Times New Roman" w:cs="Times New Roman"/>
                <w:color w:val="FFFFFF" w:themeColor="background1"/>
                <w:spacing w:val="-5"/>
                <w:w w:val="105"/>
                <w:sz w:val="24"/>
                <w:szCs w:val="24"/>
              </w:rPr>
              <w:t>20 ve üzeri</w:t>
            </w:r>
          </w:p>
        </w:tc>
        <w:tc>
          <w:tcPr>
            <w:tcW w:w="3108"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290"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4"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403" w:type="dxa"/>
            <w:vAlign w:val="center"/>
          </w:tcPr>
          <w:p w:rsidR="00502B8B" w:rsidRPr="00A26A20" w:rsidRDefault="00502B8B" w:rsidP="00C90003">
            <w:pPr>
              <w:pStyle w:val="TableParagraph"/>
              <w:jc w:val="center"/>
              <w:rPr>
                <w:rFonts w:ascii="Times New Roman" w:hAnsi="Times New Roman" w:cs="Times New Roman"/>
                <w:sz w:val="24"/>
                <w:szCs w:val="24"/>
              </w:rPr>
            </w:pPr>
          </w:p>
        </w:tc>
        <w:tc>
          <w:tcPr>
            <w:tcW w:w="1360" w:type="dxa"/>
            <w:vAlign w:val="center"/>
          </w:tcPr>
          <w:p w:rsidR="00502B8B" w:rsidRPr="00A26A20" w:rsidRDefault="00502B8B" w:rsidP="00C90003">
            <w:pPr>
              <w:pStyle w:val="TableParagraph"/>
              <w:jc w:val="center"/>
              <w:rPr>
                <w:rFonts w:ascii="Times New Roman" w:hAnsi="Times New Roman" w:cs="Times New Roman"/>
                <w:sz w:val="24"/>
                <w:szCs w:val="24"/>
              </w:rPr>
            </w:pPr>
          </w:p>
        </w:tc>
      </w:tr>
      <w:tr w:rsidR="00502B8B" w:rsidRPr="00A26A20" w:rsidTr="002D0B0F">
        <w:trPr>
          <w:trHeight w:val="44"/>
        </w:trPr>
        <w:tc>
          <w:tcPr>
            <w:tcW w:w="1951" w:type="dxa"/>
            <w:shd w:val="clear" w:color="auto" w:fill="FF0000"/>
            <w:vAlign w:val="center"/>
          </w:tcPr>
          <w:p w:rsidR="00502B8B" w:rsidRPr="00E55A4C" w:rsidRDefault="00502B8B" w:rsidP="00C90003">
            <w:pPr>
              <w:pStyle w:val="TableParagraph"/>
              <w:spacing w:before="15"/>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20</w:t>
            </w:r>
            <w:r w:rsidRPr="00E55A4C">
              <w:rPr>
                <w:rFonts w:ascii="Times New Roman" w:hAnsi="Times New Roman" w:cs="Times New Roman"/>
                <w:color w:val="FFFFFF" w:themeColor="background1"/>
                <w:spacing w:val="-13"/>
                <w:sz w:val="24"/>
                <w:szCs w:val="24"/>
              </w:rPr>
              <w:t xml:space="preserve"> </w:t>
            </w:r>
            <w:r w:rsidRPr="00E55A4C">
              <w:rPr>
                <w:rFonts w:ascii="Times New Roman" w:hAnsi="Times New Roman" w:cs="Times New Roman"/>
                <w:color w:val="FFFFFF" w:themeColor="background1"/>
                <w:sz w:val="24"/>
                <w:szCs w:val="24"/>
              </w:rPr>
              <w:t>ve</w:t>
            </w:r>
            <w:r w:rsidRPr="00E55A4C">
              <w:rPr>
                <w:rFonts w:ascii="Times New Roman" w:hAnsi="Times New Roman" w:cs="Times New Roman"/>
                <w:color w:val="FFFFFF" w:themeColor="background1"/>
                <w:spacing w:val="-11"/>
                <w:sz w:val="24"/>
                <w:szCs w:val="24"/>
              </w:rPr>
              <w:t xml:space="preserve"> </w:t>
            </w:r>
            <w:r w:rsidRPr="00E55A4C">
              <w:rPr>
                <w:rFonts w:ascii="Times New Roman" w:hAnsi="Times New Roman" w:cs="Times New Roman"/>
                <w:color w:val="FFFFFF" w:themeColor="background1"/>
                <w:spacing w:val="-2"/>
                <w:sz w:val="24"/>
                <w:szCs w:val="24"/>
              </w:rPr>
              <w:t>üzeri</w:t>
            </w:r>
          </w:p>
        </w:tc>
        <w:tc>
          <w:tcPr>
            <w:tcW w:w="3108"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Sınıf Öğrt.</w:t>
            </w:r>
          </w:p>
        </w:tc>
        <w:tc>
          <w:tcPr>
            <w:tcW w:w="1290"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4"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60" w:type="dxa"/>
            <w:shd w:val="clear" w:color="auto" w:fill="FDD3D3"/>
            <w:vAlign w:val="center"/>
          </w:tcPr>
          <w:p w:rsidR="00502B8B" w:rsidRPr="00A26A20" w:rsidRDefault="00502B8B"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583E19" w:rsidRPr="00A26A20" w:rsidRDefault="00583E19" w:rsidP="00502B8B">
      <w:pPr>
        <w:pStyle w:val="GvdeMetni"/>
        <w:spacing w:before="59"/>
        <w:rPr>
          <w:rFonts w:ascii="Times New Roman" w:hAnsi="Times New Roman"/>
          <w:b/>
        </w:rPr>
      </w:pPr>
    </w:p>
    <w:p w:rsidR="00502B8B" w:rsidRDefault="00502B8B" w:rsidP="00502B8B">
      <w:pPr>
        <w:spacing w:before="1" w:after="2"/>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7"/>
          <w:w w:val="105"/>
          <w:szCs w:val="24"/>
        </w:rPr>
        <w:t xml:space="preserve"> </w:t>
      </w:r>
      <w:r w:rsidR="00AB494C">
        <w:rPr>
          <w:rFonts w:ascii="Times New Roman" w:hAnsi="Times New Roman"/>
          <w:b/>
          <w:w w:val="105"/>
          <w:szCs w:val="24"/>
        </w:rPr>
        <w:t>9</w:t>
      </w:r>
      <w:r w:rsidRPr="00A26A20">
        <w:rPr>
          <w:rFonts w:ascii="Times New Roman" w:hAnsi="Times New Roman"/>
          <w:b/>
          <w:w w:val="105"/>
          <w:szCs w:val="24"/>
        </w:rPr>
        <w:t>.</w:t>
      </w:r>
      <w:r w:rsidRPr="00A26A20">
        <w:rPr>
          <w:rFonts w:ascii="Times New Roman" w:hAnsi="Times New Roman"/>
          <w:b/>
          <w:spacing w:val="-10"/>
          <w:w w:val="105"/>
          <w:szCs w:val="24"/>
        </w:rPr>
        <w:t xml:space="preserve"> </w:t>
      </w:r>
      <w:r w:rsidRPr="00A26A20">
        <w:rPr>
          <w:rFonts w:ascii="Times New Roman" w:hAnsi="Times New Roman"/>
          <w:b/>
          <w:w w:val="105"/>
          <w:szCs w:val="24"/>
        </w:rPr>
        <w:t>Öğretmenlerin</w:t>
      </w:r>
      <w:r w:rsidRPr="00A26A20">
        <w:rPr>
          <w:rFonts w:ascii="Times New Roman" w:hAnsi="Times New Roman"/>
          <w:b/>
          <w:spacing w:val="-10"/>
          <w:w w:val="105"/>
          <w:szCs w:val="24"/>
        </w:rPr>
        <w:t xml:space="preserve"> </w:t>
      </w:r>
      <w:r w:rsidRPr="00A26A20">
        <w:rPr>
          <w:rFonts w:ascii="Times New Roman" w:hAnsi="Times New Roman"/>
          <w:b/>
          <w:w w:val="105"/>
          <w:szCs w:val="24"/>
        </w:rPr>
        <w:t>Katıldığı</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0"/>
          <w:w w:val="105"/>
          <w:szCs w:val="24"/>
        </w:rPr>
        <w:t xml:space="preserve"> </w:t>
      </w:r>
      <w:r w:rsidRPr="00A26A20">
        <w:rPr>
          <w:rFonts w:ascii="Times New Roman" w:hAnsi="Times New Roman"/>
          <w:b/>
          <w:w w:val="105"/>
          <w:szCs w:val="24"/>
        </w:rPr>
        <w:t>İçi</w:t>
      </w:r>
      <w:r w:rsidRPr="00A26A20">
        <w:rPr>
          <w:rFonts w:ascii="Times New Roman" w:hAnsi="Times New Roman"/>
          <w:b/>
          <w:spacing w:val="-10"/>
          <w:w w:val="105"/>
          <w:szCs w:val="24"/>
        </w:rPr>
        <w:t xml:space="preserve"> </w:t>
      </w:r>
      <w:r w:rsidRPr="00A26A20">
        <w:rPr>
          <w:rFonts w:ascii="Times New Roman" w:hAnsi="Times New Roman"/>
          <w:b/>
          <w:w w:val="105"/>
          <w:szCs w:val="24"/>
        </w:rPr>
        <w:t>Eğitim</w:t>
      </w:r>
      <w:r w:rsidRPr="00A26A20">
        <w:rPr>
          <w:rFonts w:ascii="Times New Roman" w:hAnsi="Times New Roman"/>
          <w:b/>
          <w:spacing w:val="-8"/>
          <w:w w:val="105"/>
          <w:szCs w:val="24"/>
        </w:rPr>
        <w:t xml:space="preserve"> </w:t>
      </w:r>
      <w:r w:rsidRPr="00A26A20">
        <w:rPr>
          <w:rFonts w:ascii="Times New Roman" w:hAnsi="Times New Roman"/>
          <w:b/>
          <w:spacing w:val="-2"/>
          <w:w w:val="105"/>
          <w:szCs w:val="24"/>
        </w:rPr>
        <w:t>Programları</w:t>
      </w:r>
    </w:p>
    <w:p w:rsidR="002D0B0F" w:rsidRPr="002D0B0F" w:rsidRDefault="002D0B0F" w:rsidP="00502B8B">
      <w:pPr>
        <w:spacing w:before="1" w:after="2"/>
        <w:ind w:left="958"/>
        <w:rPr>
          <w:rFonts w:ascii="Times New Roman" w:hAnsi="Times New Roman"/>
          <w:b/>
          <w:spacing w:val="-2"/>
          <w:w w:val="105"/>
          <w:sz w:val="1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2"/>
        <w:gridCol w:w="3784"/>
        <w:gridCol w:w="3627"/>
      </w:tblGrid>
      <w:tr w:rsidR="0013215D" w:rsidRPr="00A26A20" w:rsidTr="002D0B0F">
        <w:trPr>
          <w:trHeight w:val="355"/>
        </w:trPr>
        <w:tc>
          <w:tcPr>
            <w:tcW w:w="3162" w:type="dxa"/>
            <w:shd w:val="clear" w:color="auto" w:fill="FF0000"/>
            <w:vAlign w:val="center"/>
          </w:tcPr>
          <w:p w:rsidR="0013215D" w:rsidRPr="00E55A4C" w:rsidRDefault="0013215D" w:rsidP="00BC4806">
            <w:pPr>
              <w:pStyle w:val="TableParagraph"/>
              <w:spacing w:before="1"/>
              <w:ind w:left="59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w w:val="105"/>
                <w:sz w:val="24"/>
                <w:szCs w:val="24"/>
              </w:rPr>
              <w:t>Adı</w:t>
            </w:r>
            <w:r w:rsidRPr="00E55A4C">
              <w:rPr>
                <w:rFonts w:ascii="Times New Roman" w:hAnsi="Times New Roman" w:cs="Times New Roman"/>
                <w:b/>
                <w:color w:val="FFFFFF" w:themeColor="background1"/>
                <w:spacing w:val="-13"/>
                <w:w w:val="105"/>
                <w:sz w:val="24"/>
                <w:szCs w:val="24"/>
              </w:rPr>
              <w:t xml:space="preserve"> </w:t>
            </w:r>
            <w:r w:rsidRPr="00E55A4C">
              <w:rPr>
                <w:rFonts w:ascii="Times New Roman" w:hAnsi="Times New Roman" w:cs="Times New Roman"/>
                <w:b/>
                <w:color w:val="FFFFFF" w:themeColor="background1"/>
                <w:w w:val="105"/>
                <w:sz w:val="24"/>
                <w:szCs w:val="24"/>
              </w:rPr>
              <w:t>ve</w:t>
            </w:r>
            <w:r w:rsidRPr="00E55A4C">
              <w:rPr>
                <w:rFonts w:ascii="Times New Roman" w:hAnsi="Times New Roman" w:cs="Times New Roman"/>
                <w:b/>
                <w:color w:val="FFFFFF" w:themeColor="background1"/>
                <w:spacing w:val="-12"/>
                <w:w w:val="105"/>
                <w:sz w:val="24"/>
                <w:szCs w:val="24"/>
              </w:rPr>
              <w:t xml:space="preserve"> </w:t>
            </w:r>
            <w:r w:rsidRPr="00E55A4C">
              <w:rPr>
                <w:rFonts w:ascii="Times New Roman" w:hAnsi="Times New Roman" w:cs="Times New Roman"/>
                <w:b/>
                <w:color w:val="FFFFFF" w:themeColor="background1"/>
                <w:spacing w:val="-2"/>
                <w:w w:val="105"/>
                <w:sz w:val="24"/>
                <w:szCs w:val="24"/>
              </w:rPr>
              <w:t>Soyadı</w:t>
            </w:r>
          </w:p>
        </w:tc>
        <w:tc>
          <w:tcPr>
            <w:tcW w:w="3784" w:type="dxa"/>
            <w:shd w:val="clear" w:color="auto" w:fill="FF0000"/>
            <w:vAlign w:val="center"/>
          </w:tcPr>
          <w:p w:rsidR="0013215D" w:rsidRPr="00E55A4C" w:rsidRDefault="0013215D" w:rsidP="00BC4806">
            <w:pPr>
              <w:pStyle w:val="TableParagraph"/>
              <w:spacing w:before="1"/>
              <w:ind w:left="26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Branşı</w:t>
            </w:r>
          </w:p>
        </w:tc>
        <w:tc>
          <w:tcPr>
            <w:tcW w:w="3627" w:type="dxa"/>
            <w:shd w:val="clear" w:color="auto" w:fill="FF0000"/>
            <w:vAlign w:val="center"/>
          </w:tcPr>
          <w:p w:rsidR="0013215D" w:rsidRPr="00E55A4C" w:rsidRDefault="0013215D" w:rsidP="00BC4806">
            <w:pPr>
              <w:pStyle w:val="TableParagraph"/>
              <w:spacing w:before="1"/>
              <w:ind w:left="525"/>
              <w:jc w:val="center"/>
              <w:rPr>
                <w:rFonts w:ascii="Times New Roman" w:hAnsi="Times New Roman" w:cs="Times New Roman"/>
                <w:b/>
                <w:color w:val="FFFFFF" w:themeColor="background1"/>
                <w:sz w:val="24"/>
                <w:szCs w:val="24"/>
              </w:rPr>
            </w:pPr>
            <w:r w:rsidRPr="00E55A4C">
              <w:rPr>
                <w:rFonts w:ascii="Times New Roman" w:hAnsi="Times New Roman"/>
                <w:b/>
                <w:color w:val="FFFFFF" w:themeColor="background1"/>
                <w:w w:val="105"/>
                <w:szCs w:val="24"/>
              </w:rPr>
              <w:t>Hizmet</w:t>
            </w:r>
            <w:r w:rsidRPr="00E55A4C">
              <w:rPr>
                <w:rFonts w:ascii="Times New Roman" w:hAnsi="Times New Roman"/>
                <w:b/>
                <w:color w:val="FFFFFF" w:themeColor="background1"/>
                <w:spacing w:val="-10"/>
                <w:w w:val="105"/>
                <w:szCs w:val="24"/>
              </w:rPr>
              <w:t xml:space="preserve"> </w:t>
            </w:r>
            <w:r w:rsidRPr="00E55A4C">
              <w:rPr>
                <w:rFonts w:ascii="Times New Roman" w:hAnsi="Times New Roman"/>
                <w:b/>
                <w:color w:val="FFFFFF" w:themeColor="background1"/>
                <w:w w:val="105"/>
                <w:szCs w:val="24"/>
              </w:rPr>
              <w:t>İçi</w:t>
            </w:r>
            <w:r w:rsidRPr="00E55A4C">
              <w:rPr>
                <w:rFonts w:ascii="Times New Roman" w:hAnsi="Times New Roman"/>
                <w:b/>
                <w:color w:val="FFFFFF" w:themeColor="background1"/>
                <w:spacing w:val="-10"/>
                <w:w w:val="105"/>
                <w:szCs w:val="24"/>
              </w:rPr>
              <w:t xml:space="preserve"> </w:t>
            </w:r>
            <w:r w:rsidRPr="00E55A4C">
              <w:rPr>
                <w:rFonts w:ascii="Times New Roman" w:hAnsi="Times New Roman"/>
                <w:b/>
                <w:color w:val="FFFFFF" w:themeColor="background1"/>
                <w:w w:val="105"/>
                <w:szCs w:val="24"/>
              </w:rPr>
              <w:t>Eğitim</w:t>
            </w:r>
            <w:r w:rsidRPr="00E55A4C">
              <w:rPr>
                <w:rFonts w:ascii="Times New Roman" w:hAnsi="Times New Roman"/>
                <w:b/>
                <w:color w:val="FFFFFF" w:themeColor="background1"/>
                <w:spacing w:val="-8"/>
                <w:w w:val="105"/>
                <w:szCs w:val="24"/>
              </w:rPr>
              <w:t xml:space="preserve"> </w:t>
            </w:r>
            <w:r w:rsidRPr="00E55A4C">
              <w:rPr>
                <w:rFonts w:ascii="Times New Roman" w:hAnsi="Times New Roman"/>
                <w:b/>
                <w:color w:val="FFFFFF" w:themeColor="background1"/>
                <w:spacing w:val="-2"/>
                <w:w w:val="105"/>
                <w:szCs w:val="24"/>
              </w:rPr>
              <w:t>Program Sayısı</w:t>
            </w:r>
          </w:p>
        </w:tc>
      </w:tr>
      <w:tr w:rsidR="0001385D" w:rsidRPr="00A26A20" w:rsidTr="002D0B0F">
        <w:trPr>
          <w:trHeight w:val="330"/>
        </w:trPr>
        <w:tc>
          <w:tcPr>
            <w:tcW w:w="3162"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Zehra ÖZYER</w:t>
            </w:r>
          </w:p>
        </w:tc>
        <w:tc>
          <w:tcPr>
            <w:tcW w:w="3784"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Okul Öncesi Öğrt.</w:t>
            </w:r>
          </w:p>
        </w:tc>
        <w:tc>
          <w:tcPr>
            <w:tcW w:w="3627" w:type="dxa"/>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01385D" w:rsidRPr="00A26A20" w:rsidTr="002D0B0F">
        <w:trPr>
          <w:trHeight w:val="278"/>
        </w:trPr>
        <w:tc>
          <w:tcPr>
            <w:tcW w:w="3162" w:type="dxa"/>
            <w:shd w:val="clear" w:color="auto" w:fill="FDD3D3"/>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Rukiye AKERİK</w:t>
            </w:r>
          </w:p>
        </w:tc>
        <w:tc>
          <w:tcPr>
            <w:tcW w:w="3784" w:type="dxa"/>
            <w:shd w:val="clear" w:color="auto" w:fill="FDD3D3"/>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Özel Eğitim Öğrt.</w:t>
            </w:r>
          </w:p>
        </w:tc>
        <w:tc>
          <w:tcPr>
            <w:tcW w:w="3627" w:type="dxa"/>
            <w:shd w:val="clear" w:color="auto" w:fill="FDD3D3"/>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r>
      <w:tr w:rsidR="0001385D" w:rsidRPr="00A26A20" w:rsidTr="002D0B0F">
        <w:trPr>
          <w:trHeight w:val="330"/>
        </w:trPr>
        <w:tc>
          <w:tcPr>
            <w:tcW w:w="3162"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Ali Osman ÖZCANLI</w:t>
            </w:r>
          </w:p>
        </w:tc>
        <w:tc>
          <w:tcPr>
            <w:tcW w:w="3784"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Sınıf Öğrt.</w:t>
            </w:r>
          </w:p>
        </w:tc>
        <w:tc>
          <w:tcPr>
            <w:tcW w:w="3627" w:type="dxa"/>
            <w:vAlign w:val="center"/>
          </w:tcPr>
          <w:p w:rsidR="0001385D" w:rsidRPr="00D230D6" w:rsidRDefault="0001385D" w:rsidP="00E65EB6">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w:t>
            </w:r>
          </w:p>
        </w:tc>
      </w:tr>
      <w:tr w:rsidR="0001385D" w:rsidRPr="00A26A20" w:rsidTr="002D0B0F">
        <w:trPr>
          <w:trHeight w:val="330"/>
        </w:trPr>
        <w:tc>
          <w:tcPr>
            <w:tcW w:w="3162" w:type="dxa"/>
            <w:shd w:val="clear" w:color="auto" w:fill="FDD3D3"/>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Hakan KIR</w:t>
            </w:r>
          </w:p>
        </w:tc>
        <w:tc>
          <w:tcPr>
            <w:tcW w:w="3784" w:type="dxa"/>
            <w:shd w:val="clear" w:color="auto" w:fill="FDD3D3"/>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Sınıf Öğrt.</w:t>
            </w:r>
          </w:p>
        </w:tc>
        <w:tc>
          <w:tcPr>
            <w:tcW w:w="3627" w:type="dxa"/>
            <w:shd w:val="clear" w:color="auto" w:fill="FDD3D3"/>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r>
      <w:tr w:rsidR="0001385D" w:rsidRPr="00A26A20" w:rsidTr="002D0B0F">
        <w:trPr>
          <w:trHeight w:val="106"/>
        </w:trPr>
        <w:tc>
          <w:tcPr>
            <w:tcW w:w="3162"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Kadir ARSLAN</w:t>
            </w:r>
          </w:p>
        </w:tc>
        <w:tc>
          <w:tcPr>
            <w:tcW w:w="3784" w:type="dxa"/>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Sınıf Öğrt.</w:t>
            </w:r>
          </w:p>
        </w:tc>
        <w:tc>
          <w:tcPr>
            <w:tcW w:w="3627" w:type="dxa"/>
            <w:vAlign w:val="center"/>
          </w:tcPr>
          <w:p w:rsidR="0001385D" w:rsidRPr="00D230D6" w:rsidRDefault="0001385D" w:rsidP="00E65EB6">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p>
        </w:tc>
      </w:tr>
      <w:tr w:rsidR="0001385D" w:rsidRPr="00A26A20" w:rsidTr="002D0B0F">
        <w:trPr>
          <w:trHeight w:val="330"/>
        </w:trPr>
        <w:tc>
          <w:tcPr>
            <w:tcW w:w="3162" w:type="dxa"/>
            <w:shd w:val="clear" w:color="auto" w:fill="FDD3D3"/>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Ahmet ER</w:t>
            </w:r>
          </w:p>
        </w:tc>
        <w:tc>
          <w:tcPr>
            <w:tcW w:w="3784" w:type="dxa"/>
            <w:shd w:val="clear" w:color="auto" w:fill="FDD3D3"/>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Sınıf Öğrt.</w:t>
            </w:r>
          </w:p>
        </w:tc>
        <w:tc>
          <w:tcPr>
            <w:tcW w:w="3627" w:type="dxa"/>
            <w:shd w:val="clear" w:color="auto" w:fill="FDD3D3"/>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r>
      <w:tr w:rsidR="0001385D" w:rsidRPr="00A26A20" w:rsidTr="002D0B0F">
        <w:trPr>
          <w:trHeight w:val="330"/>
        </w:trPr>
        <w:tc>
          <w:tcPr>
            <w:tcW w:w="3162" w:type="dxa"/>
            <w:vAlign w:val="center"/>
          </w:tcPr>
          <w:p w:rsidR="0001385D" w:rsidRPr="00BC4806" w:rsidRDefault="00E65EB6" w:rsidP="00E65E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Tuğçe KILIÇ</w:t>
            </w:r>
          </w:p>
        </w:tc>
        <w:tc>
          <w:tcPr>
            <w:tcW w:w="3784" w:type="dxa"/>
            <w:vAlign w:val="center"/>
          </w:tcPr>
          <w:p w:rsidR="0001385D" w:rsidRPr="00BC4806" w:rsidRDefault="00E65EB6" w:rsidP="00E65EB6">
            <w:pPr>
              <w:rPr>
                <w:rFonts w:ascii="Times New Roman" w:hAnsi="Times New Roman" w:cs="Times New Roman"/>
                <w:sz w:val="24"/>
                <w:szCs w:val="24"/>
              </w:rPr>
            </w:pPr>
            <w:r>
              <w:rPr>
                <w:rFonts w:ascii="Times New Roman" w:hAnsi="Times New Roman" w:cs="Times New Roman"/>
                <w:sz w:val="24"/>
                <w:szCs w:val="24"/>
              </w:rPr>
              <w:t xml:space="preserve">     </w:t>
            </w:r>
            <w:r w:rsidR="0001385D" w:rsidRPr="00BC4806">
              <w:rPr>
                <w:rFonts w:ascii="Times New Roman" w:hAnsi="Times New Roman" w:cs="Times New Roman"/>
                <w:sz w:val="24"/>
                <w:szCs w:val="24"/>
              </w:rPr>
              <w:t>İngilizce Öğrt.</w:t>
            </w:r>
          </w:p>
        </w:tc>
        <w:tc>
          <w:tcPr>
            <w:tcW w:w="3627" w:type="dxa"/>
            <w:vAlign w:val="center"/>
          </w:tcPr>
          <w:p w:rsidR="0001385D" w:rsidRPr="00BC4806" w:rsidRDefault="0001385D" w:rsidP="00E65EB6">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r>
    </w:tbl>
    <w:p w:rsidR="00AB494C" w:rsidRDefault="00AB494C" w:rsidP="00502B8B">
      <w:pPr>
        <w:pStyle w:val="GvdeMetni"/>
        <w:rPr>
          <w:rFonts w:ascii="Times New Roman" w:hAnsi="Times New Roman"/>
          <w:b/>
        </w:rPr>
      </w:pPr>
    </w:p>
    <w:p w:rsidR="00AB494C" w:rsidRDefault="00AB494C" w:rsidP="00502B8B">
      <w:pPr>
        <w:pStyle w:val="GvdeMetni"/>
        <w:rPr>
          <w:rFonts w:ascii="Times New Roman" w:hAnsi="Times New Roman"/>
          <w:b/>
        </w:rPr>
      </w:pPr>
    </w:p>
    <w:p w:rsidR="00502B8B" w:rsidRDefault="00502B8B" w:rsidP="00502B8B">
      <w:pPr>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AB494C">
        <w:rPr>
          <w:rFonts w:ascii="Times New Roman" w:hAnsi="Times New Roman"/>
          <w:b/>
          <w:w w:val="105"/>
          <w:szCs w:val="24"/>
        </w:rPr>
        <w:t>10</w:t>
      </w:r>
      <w:r w:rsidRPr="00A26A20">
        <w:rPr>
          <w:rFonts w:ascii="Times New Roman" w:hAnsi="Times New Roman"/>
          <w:b/>
          <w:w w:val="105"/>
          <w:szCs w:val="24"/>
        </w:rPr>
        <w:t>.</w:t>
      </w:r>
      <w:r w:rsidRPr="00A26A20">
        <w:rPr>
          <w:rFonts w:ascii="Times New Roman" w:hAnsi="Times New Roman"/>
          <w:b/>
          <w:spacing w:val="-8"/>
          <w:w w:val="105"/>
          <w:szCs w:val="24"/>
        </w:rPr>
        <w:t xml:space="preserve"> </w:t>
      </w:r>
      <w:r w:rsidRPr="00A26A20">
        <w:rPr>
          <w:rFonts w:ascii="Times New Roman" w:hAnsi="Times New Roman"/>
          <w:b/>
          <w:w w:val="105"/>
          <w:szCs w:val="24"/>
        </w:rPr>
        <w:t>Kurumdaki</w:t>
      </w:r>
      <w:r w:rsidRPr="00A26A20">
        <w:rPr>
          <w:rFonts w:ascii="Times New Roman" w:hAnsi="Times New Roman"/>
          <w:b/>
          <w:spacing w:val="-5"/>
          <w:w w:val="105"/>
          <w:szCs w:val="24"/>
        </w:rPr>
        <w:t xml:space="preserve"> </w:t>
      </w:r>
      <w:r w:rsidRPr="00A26A20">
        <w:rPr>
          <w:rFonts w:ascii="Times New Roman" w:hAnsi="Times New Roman"/>
          <w:b/>
          <w:w w:val="105"/>
          <w:szCs w:val="24"/>
        </w:rPr>
        <w:t>Mevcut</w:t>
      </w:r>
      <w:r w:rsidRPr="00A26A20">
        <w:rPr>
          <w:rFonts w:ascii="Times New Roman" w:hAnsi="Times New Roman"/>
          <w:b/>
          <w:spacing w:val="-8"/>
          <w:w w:val="105"/>
          <w:szCs w:val="24"/>
        </w:rPr>
        <w:t xml:space="preserve"> </w:t>
      </w:r>
      <w:r w:rsidRPr="00A26A20">
        <w:rPr>
          <w:rFonts w:ascii="Times New Roman" w:hAnsi="Times New Roman"/>
          <w:b/>
          <w:w w:val="105"/>
          <w:szCs w:val="24"/>
        </w:rPr>
        <w:t>Hizmetli/</w:t>
      </w:r>
      <w:r w:rsidRPr="00A26A20">
        <w:rPr>
          <w:rFonts w:ascii="Times New Roman" w:hAnsi="Times New Roman"/>
          <w:b/>
          <w:spacing w:val="-5"/>
          <w:w w:val="105"/>
          <w:szCs w:val="24"/>
        </w:rPr>
        <w:t xml:space="preserve"> </w:t>
      </w:r>
      <w:r w:rsidRPr="00A26A20">
        <w:rPr>
          <w:rFonts w:ascii="Times New Roman" w:hAnsi="Times New Roman"/>
          <w:b/>
          <w:w w:val="105"/>
          <w:szCs w:val="24"/>
        </w:rPr>
        <w:t>Memur</w:t>
      </w:r>
      <w:r w:rsidRPr="00A26A20">
        <w:rPr>
          <w:rFonts w:ascii="Times New Roman" w:hAnsi="Times New Roman"/>
          <w:b/>
          <w:spacing w:val="-6"/>
          <w:w w:val="105"/>
          <w:szCs w:val="24"/>
        </w:rPr>
        <w:t xml:space="preserve"> </w:t>
      </w:r>
      <w:r w:rsidRPr="00A26A20">
        <w:rPr>
          <w:rFonts w:ascii="Times New Roman" w:hAnsi="Times New Roman"/>
          <w:b/>
          <w:spacing w:val="-2"/>
          <w:w w:val="105"/>
          <w:szCs w:val="24"/>
        </w:rPr>
        <w:t>Sayısı</w:t>
      </w:r>
    </w:p>
    <w:p w:rsidR="002D0B0F" w:rsidRPr="002D0B0F" w:rsidRDefault="002D0B0F" w:rsidP="00502B8B">
      <w:pPr>
        <w:ind w:left="958"/>
        <w:rPr>
          <w:rFonts w:ascii="Times New Roman" w:hAnsi="Times New Roman"/>
          <w:b/>
          <w:spacing w:val="-2"/>
          <w:w w:val="105"/>
          <w:sz w:val="14"/>
          <w:szCs w:val="2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36"/>
        <w:gridCol w:w="1875"/>
        <w:gridCol w:w="1640"/>
        <w:gridCol w:w="1172"/>
        <w:gridCol w:w="1696"/>
        <w:gridCol w:w="1583"/>
        <w:gridCol w:w="1766"/>
      </w:tblGrid>
      <w:tr w:rsidR="00E65EB6" w:rsidRPr="00A26A20" w:rsidTr="002D0B0F">
        <w:trPr>
          <w:trHeight w:val="289"/>
        </w:trPr>
        <w:tc>
          <w:tcPr>
            <w:tcW w:w="936" w:type="dxa"/>
            <w:shd w:val="clear" w:color="auto" w:fill="FF0000"/>
          </w:tcPr>
          <w:p w:rsidR="00502B8B" w:rsidRPr="00E55A4C" w:rsidRDefault="00502B8B" w:rsidP="00D230D6">
            <w:pPr>
              <w:pStyle w:val="TableParagraph"/>
              <w:jc w:val="center"/>
              <w:rPr>
                <w:rFonts w:ascii="Times New Roman" w:hAnsi="Times New Roman" w:cs="Times New Roman"/>
                <w:color w:val="FFFFFF" w:themeColor="background1"/>
                <w:sz w:val="24"/>
                <w:szCs w:val="24"/>
              </w:rPr>
            </w:pPr>
          </w:p>
        </w:tc>
        <w:tc>
          <w:tcPr>
            <w:tcW w:w="1875" w:type="dxa"/>
            <w:shd w:val="clear" w:color="auto" w:fill="FF0000"/>
          </w:tcPr>
          <w:p w:rsidR="00502B8B" w:rsidRPr="00E55A4C" w:rsidRDefault="00502B8B" w:rsidP="00D230D6">
            <w:pPr>
              <w:pStyle w:val="TableParagraph"/>
              <w:ind w:left="10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Görevi</w:t>
            </w:r>
          </w:p>
        </w:tc>
        <w:tc>
          <w:tcPr>
            <w:tcW w:w="1640" w:type="dxa"/>
            <w:shd w:val="clear" w:color="auto" w:fill="FF0000"/>
          </w:tcPr>
          <w:p w:rsidR="00502B8B" w:rsidRPr="00E55A4C" w:rsidRDefault="00502B8B" w:rsidP="00D230D6">
            <w:pPr>
              <w:pStyle w:val="TableParagraph"/>
              <w:ind w:left="104"/>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4"/>
                <w:sz w:val="24"/>
                <w:szCs w:val="24"/>
              </w:rPr>
              <w:t>Erkek</w:t>
            </w:r>
          </w:p>
        </w:tc>
        <w:tc>
          <w:tcPr>
            <w:tcW w:w="1172" w:type="dxa"/>
            <w:shd w:val="clear" w:color="auto" w:fill="FF0000"/>
          </w:tcPr>
          <w:p w:rsidR="00502B8B" w:rsidRPr="00E55A4C" w:rsidRDefault="00502B8B" w:rsidP="00D230D6">
            <w:pPr>
              <w:pStyle w:val="TableParagraph"/>
              <w:ind w:left="104"/>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Kadın</w:t>
            </w:r>
          </w:p>
        </w:tc>
        <w:tc>
          <w:tcPr>
            <w:tcW w:w="1696" w:type="dxa"/>
            <w:shd w:val="clear" w:color="auto" w:fill="FF0000"/>
          </w:tcPr>
          <w:p w:rsidR="00502B8B" w:rsidRPr="00E55A4C" w:rsidRDefault="00502B8B" w:rsidP="00D230D6">
            <w:pPr>
              <w:pStyle w:val="TableParagraph"/>
              <w:spacing w:line="302" w:lineRule="auto"/>
              <w:ind w:left="106" w:right="21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Eğitim Durumu</w:t>
            </w:r>
          </w:p>
        </w:tc>
        <w:tc>
          <w:tcPr>
            <w:tcW w:w="1583" w:type="dxa"/>
            <w:shd w:val="clear" w:color="auto" w:fill="FF0000"/>
          </w:tcPr>
          <w:p w:rsidR="00502B8B" w:rsidRPr="00E55A4C" w:rsidRDefault="00502B8B" w:rsidP="00D230D6">
            <w:pPr>
              <w:pStyle w:val="TableParagraph"/>
              <w:spacing w:line="304" w:lineRule="auto"/>
              <w:ind w:left="103" w:right="20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 xml:space="preserve">Hizmet </w:t>
            </w:r>
            <w:r w:rsidRPr="00E55A4C">
              <w:rPr>
                <w:rFonts w:ascii="Times New Roman" w:hAnsi="Times New Roman" w:cs="Times New Roman"/>
                <w:b/>
                <w:color w:val="FFFFFF" w:themeColor="background1"/>
                <w:spacing w:val="-4"/>
                <w:w w:val="105"/>
                <w:sz w:val="24"/>
                <w:szCs w:val="24"/>
              </w:rPr>
              <w:t>Yılı</w:t>
            </w:r>
          </w:p>
        </w:tc>
        <w:tc>
          <w:tcPr>
            <w:tcW w:w="1766" w:type="dxa"/>
            <w:shd w:val="clear" w:color="auto" w:fill="FF0000"/>
          </w:tcPr>
          <w:p w:rsidR="00502B8B" w:rsidRPr="00E55A4C" w:rsidRDefault="00502B8B" w:rsidP="00D230D6">
            <w:pPr>
              <w:pStyle w:val="TableParagraph"/>
              <w:ind w:left="102"/>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Toplam</w:t>
            </w:r>
          </w:p>
        </w:tc>
      </w:tr>
      <w:tr w:rsidR="00E65EB6" w:rsidRPr="00A26A20" w:rsidTr="002D0B0F">
        <w:trPr>
          <w:trHeight w:val="258"/>
        </w:trPr>
        <w:tc>
          <w:tcPr>
            <w:tcW w:w="936" w:type="dxa"/>
          </w:tcPr>
          <w:p w:rsidR="00502B8B" w:rsidRPr="00A26A20" w:rsidRDefault="00502B8B" w:rsidP="003069CF">
            <w:pPr>
              <w:pStyle w:val="TableParagraph"/>
              <w:spacing w:before="1"/>
              <w:ind w:left="107"/>
              <w:rPr>
                <w:rFonts w:ascii="Times New Roman" w:hAnsi="Times New Roman" w:cs="Times New Roman"/>
                <w:sz w:val="24"/>
                <w:szCs w:val="24"/>
              </w:rPr>
            </w:pPr>
            <w:r w:rsidRPr="00A26A20">
              <w:rPr>
                <w:rFonts w:ascii="Times New Roman" w:hAnsi="Times New Roman" w:cs="Times New Roman"/>
                <w:spacing w:val="-10"/>
                <w:sz w:val="24"/>
                <w:szCs w:val="24"/>
              </w:rPr>
              <w:t>1</w:t>
            </w:r>
          </w:p>
        </w:tc>
        <w:tc>
          <w:tcPr>
            <w:tcW w:w="1875" w:type="dxa"/>
          </w:tcPr>
          <w:p w:rsidR="00502B8B" w:rsidRPr="00A26A20" w:rsidRDefault="00502B8B" w:rsidP="00D230D6">
            <w:pPr>
              <w:pStyle w:val="TableParagraph"/>
              <w:spacing w:before="8"/>
              <w:ind w:left="150"/>
              <w:jc w:val="center"/>
              <w:rPr>
                <w:rFonts w:ascii="Times New Roman" w:hAnsi="Times New Roman" w:cs="Times New Roman"/>
                <w:sz w:val="24"/>
                <w:szCs w:val="24"/>
              </w:rPr>
            </w:pPr>
            <w:r w:rsidRPr="00A26A20">
              <w:rPr>
                <w:rFonts w:ascii="Times New Roman" w:hAnsi="Times New Roman" w:cs="Times New Roman"/>
                <w:spacing w:val="-2"/>
                <w:sz w:val="24"/>
                <w:szCs w:val="24"/>
              </w:rPr>
              <w:t>Memur</w:t>
            </w:r>
          </w:p>
        </w:tc>
        <w:tc>
          <w:tcPr>
            <w:tcW w:w="1640"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72"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6"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83"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766"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65EB6" w:rsidRPr="00A26A20" w:rsidTr="002D0B0F">
        <w:trPr>
          <w:trHeight w:val="257"/>
        </w:trPr>
        <w:tc>
          <w:tcPr>
            <w:tcW w:w="936" w:type="dxa"/>
            <w:shd w:val="clear" w:color="auto" w:fill="FDD3D3"/>
          </w:tcPr>
          <w:p w:rsidR="00502B8B" w:rsidRPr="00A26A20" w:rsidRDefault="00502B8B" w:rsidP="003069CF">
            <w:pPr>
              <w:pStyle w:val="TableParagraph"/>
              <w:spacing w:before="8"/>
              <w:ind w:left="107"/>
              <w:rPr>
                <w:rFonts w:ascii="Times New Roman" w:hAnsi="Times New Roman" w:cs="Times New Roman"/>
                <w:sz w:val="24"/>
                <w:szCs w:val="24"/>
              </w:rPr>
            </w:pPr>
            <w:r w:rsidRPr="00A26A20">
              <w:rPr>
                <w:rFonts w:ascii="Times New Roman" w:hAnsi="Times New Roman" w:cs="Times New Roman"/>
                <w:spacing w:val="-10"/>
                <w:sz w:val="24"/>
                <w:szCs w:val="24"/>
              </w:rPr>
              <w:t>2</w:t>
            </w:r>
          </w:p>
        </w:tc>
        <w:tc>
          <w:tcPr>
            <w:tcW w:w="1875" w:type="dxa"/>
            <w:shd w:val="clear" w:color="auto" w:fill="FDD3D3"/>
          </w:tcPr>
          <w:p w:rsidR="00502B8B" w:rsidRPr="00A26A20" w:rsidRDefault="00502B8B" w:rsidP="00D230D6">
            <w:pPr>
              <w:pStyle w:val="TableParagraph"/>
              <w:spacing w:before="8"/>
              <w:ind w:left="107"/>
              <w:jc w:val="center"/>
              <w:rPr>
                <w:rFonts w:ascii="Times New Roman" w:hAnsi="Times New Roman" w:cs="Times New Roman"/>
                <w:sz w:val="24"/>
                <w:szCs w:val="24"/>
              </w:rPr>
            </w:pPr>
            <w:r w:rsidRPr="00A26A20">
              <w:rPr>
                <w:rFonts w:ascii="Times New Roman" w:hAnsi="Times New Roman" w:cs="Times New Roman"/>
                <w:spacing w:val="-2"/>
                <w:sz w:val="24"/>
                <w:szCs w:val="24"/>
              </w:rPr>
              <w:t>Hizmetli</w:t>
            </w:r>
          </w:p>
        </w:tc>
        <w:tc>
          <w:tcPr>
            <w:tcW w:w="1640"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72"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6"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583"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p>
        </w:tc>
        <w:tc>
          <w:tcPr>
            <w:tcW w:w="1766" w:type="dxa"/>
            <w:shd w:val="clear" w:color="auto" w:fill="FDD3D3"/>
          </w:tcPr>
          <w:p w:rsidR="00502B8B" w:rsidRPr="00A26A20" w:rsidRDefault="00412482"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502B8B" w:rsidRPr="00A26A20" w:rsidRDefault="00502B8B" w:rsidP="00502B8B">
      <w:pPr>
        <w:rPr>
          <w:rFonts w:ascii="Times New Roman" w:hAnsi="Times New Roman"/>
          <w:szCs w:val="24"/>
        </w:rPr>
        <w:sectPr w:rsidR="00502B8B" w:rsidRPr="00A26A20" w:rsidSect="00BC561F">
          <w:type w:val="continuous"/>
          <w:pgSz w:w="16840" w:h="11910" w:orient="landscape"/>
          <w:pgMar w:top="460" w:right="400" w:bottom="1280" w:left="460" w:header="0" w:footer="0" w:gutter="0"/>
          <w:cols w:space="708"/>
          <w:docGrid w:linePitch="326"/>
        </w:sectPr>
      </w:pPr>
    </w:p>
    <w:p w:rsidR="00502B8B" w:rsidRDefault="003B6B1D" w:rsidP="00502B8B">
      <w:pPr>
        <w:pStyle w:val="GvdeMetni"/>
        <w:spacing w:before="62"/>
        <w:rPr>
          <w:rFonts w:ascii="Times New Roman" w:hAnsi="Times New Roman"/>
          <w:b/>
        </w:rPr>
      </w:pPr>
      <w:r w:rsidRPr="003B6B1D">
        <w:rPr>
          <w:noProof/>
          <w:color w:val="FF0000"/>
        </w:rPr>
        <w:lastRenderedPageBreak/>
        <w:pict>
          <v:rect id="_x0000_s2288" style="position:absolute;margin-left:-48.7pt;margin-top:-5.85pt;width:173.75pt;height:537.15pt;rotation:-360;z-index:-25165312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8" inset="28.8pt,7.2pt,14.4pt,7.2pt">
              <w:txbxContent>
                <w:p w:rsidR="00774516" w:rsidRDefault="00774516" w:rsidP="00804C52">
                  <w:pPr>
                    <w:rPr>
                      <w:i/>
                      <w:iCs/>
                      <w:color w:val="B13F9A" w:themeColor="text2"/>
                    </w:rPr>
                  </w:pPr>
                </w:p>
              </w:txbxContent>
            </v:textbox>
            <w10:wrap type="tight" anchorx="margin" anchory="margin"/>
          </v:rect>
        </w:pict>
      </w:r>
    </w:p>
    <w:p w:rsidR="00502B8B" w:rsidRPr="00A26A20" w:rsidRDefault="00502B8B" w:rsidP="00502B8B">
      <w:pPr>
        <w:pStyle w:val="GvdeMetni"/>
        <w:spacing w:before="62"/>
        <w:rPr>
          <w:rFonts w:ascii="Times New Roman" w:hAnsi="Times New Roman"/>
          <w:b/>
        </w:rPr>
      </w:pPr>
    </w:p>
    <w:p w:rsidR="00D230D6" w:rsidRPr="002D0B0F" w:rsidRDefault="00A72E3A" w:rsidP="00A72E3A">
      <w:pPr>
        <w:pStyle w:val="Heading4"/>
        <w:tabs>
          <w:tab w:val="left" w:pos="1646"/>
        </w:tabs>
        <w:spacing w:before="82"/>
        <w:ind w:left="-993" w:firstLine="993"/>
        <w:jc w:val="both"/>
        <w:rPr>
          <w:color w:val="FF0000"/>
          <w:spacing w:val="-4"/>
          <w:w w:val="105"/>
          <w:sz w:val="32"/>
        </w:rPr>
      </w:pPr>
      <w:r w:rsidRPr="002D0B0F">
        <w:rPr>
          <w:color w:val="FF0000"/>
          <w:w w:val="105"/>
          <w:sz w:val="32"/>
        </w:rPr>
        <w:t>2.7.3.</w:t>
      </w:r>
      <w:r w:rsidR="00D230D6" w:rsidRPr="002D0B0F">
        <w:rPr>
          <w:color w:val="FF0000"/>
          <w:w w:val="105"/>
          <w:sz w:val="32"/>
        </w:rPr>
        <w:t>Teknolojik</w:t>
      </w:r>
      <w:r w:rsidR="00D230D6" w:rsidRPr="002D0B0F">
        <w:rPr>
          <w:color w:val="FF0000"/>
          <w:spacing w:val="13"/>
          <w:w w:val="105"/>
          <w:sz w:val="32"/>
        </w:rPr>
        <w:t xml:space="preserve"> </w:t>
      </w:r>
      <w:r w:rsidR="00D230D6" w:rsidRPr="002D0B0F">
        <w:rPr>
          <w:color w:val="FF0000"/>
          <w:spacing w:val="-4"/>
          <w:w w:val="105"/>
          <w:sz w:val="32"/>
        </w:rPr>
        <w:t>Düzey</w:t>
      </w:r>
    </w:p>
    <w:p w:rsidR="00A72E3A" w:rsidRPr="00A72E3A" w:rsidRDefault="00A72E3A" w:rsidP="00A72E3A">
      <w:pPr>
        <w:pStyle w:val="Heading4"/>
        <w:tabs>
          <w:tab w:val="left" w:pos="1646"/>
        </w:tabs>
        <w:spacing w:before="82"/>
        <w:ind w:left="-993" w:firstLine="993"/>
        <w:jc w:val="both"/>
        <w:rPr>
          <w:color w:val="FF0000"/>
        </w:rPr>
      </w:pPr>
    </w:p>
    <w:p w:rsidR="00D230D6" w:rsidRPr="00D230D6" w:rsidRDefault="00A72E3A" w:rsidP="00A72E3A">
      <w:pPr>
        <w:pStyle w:val="GvdeMetni"/>
        <w:spacing w:before="10" w:line="372" w:lineRule="auto"/>
        <w:ind w:right="1013"/>
        <w:jc w:val="both"/>
      </w:pPr>
      <w:r>
        <w:rPr>
          <w:color w:val="000000"/>
        </w:rPr>
        <w:t xml:space="preserve">     </w:t>
      </w:r>
      <w:r w:rsidR="00583E19">
        <w:rPr>
          <w:color w:val="000000"/>
        </w:rPr>
        <w:t>Okulumuzda e</w:t>
      </w:r>
      <w:r w:rsidR="00583E19" w:rsidRPr="006E173B">
        <w:rPr>
          <w:color w:val="000000"/>
        </w:rPr>
        <w:t xml:space="preserve">ğitim ve öğretimde fırsat eşitliğini temin etmek, okullarda teknolojik altyapıyı iyileştirmek ve bilgi iletişim teknolojilerinin eğitim ve öğretim süreçlerinde etkin kullanımını sağlamak amacıyla </w:t>
      </w:r>
      <w:r w:rsidR="00583E19">
        <w:t xml:space="preserve">Milli Eğitim Bakanlığının kurmuş olduğu </w:t>
      </w:r>
      <w:r w:rsidR="00583E19" w:rsidRPr="006E173B">
        <w:rPr>
          <w:color w:val="000000"/>
        </w:rPr>
        <w:t>FATİH projesi</w:t>
      </w:r>
      <w:r w:rsidR="00583E19">
        <w:rPr>
          <w:color w:val="000000"/>
        </w:rPr>
        <w:t xml:space="preserve"> kapsamında etkileşimli tahta ve altyapısı kurulmuştur. Bunun yanı sıra Doğu Karadeniz Projesi Bölge  Kalkınma İdaresi tarafından </w:t>
      </w:r>
      <w:r w:rsidR="00A42A48">
        <w:rPr>
          <w:color w:val="000000"/>
        </w:rPr>
        <w:t>tam donanımlı bir robotik kodlama atölyesi kurulmuştur.</w:t>
      </w:r>
    </w:p>
    <w:p w:rsidR="00D230D6" w:rsidRDefault="00D230D6">
      <w:pPr>
        <w:rPr>
          <w:rFonts w:ascii="Times New Roman"/>
          <w:sz w:val="18"/>
        </w:rPr>
      </w:pPr>
    </w:p>
    <w:p w:rsidR="002D0B0F" w:rsidRPr="002D0B0F" w:rsidRDefault="00820A05" w:rsidP="002D0B0F">
      <w:pPr>
        <w:spacing w:before="271" w:after="240"/>
        <w:jc w:val="both"/>
        <w:rPr>
          <w:rFonts w:ascii="Times New Roman" w:hAnsi="Times New Roman"/>
          <w:b/>
          <w:spacing w:val="-2"/>
          <w:w w:val="105"/>
          <w:sz w:val="24"/>
          <w:szCs w:val="24"/>
        </w:rPr>
      </w:pPr>
      <w:r>
        <w:rPr>
          <w:rFonts w:ascii="Times New Roman" w:hAnsi="Times New Roman"/>
          <w:b/>
          <w:w w:val="105"/>
          <w:sz w:val="24"/>
          <w:szCs w:val="24"/>
        </w:rPr>
        <w:t xml:space="preserve">    </w:t>
      </w:r>
      <w:r w:rsidR="00502B8B" w:rsidRPr="002D0B0F">
        <w:rPr>
          <w:rFonts w:ascii="Times New Roman" w:hAnsi="Times New Roman"/>
          <w:b/>
          <w:w w:val="105"/>
          <w:sz w:val="24"/>
          <w:szCs w:val="24"/>
        </w:rPr>
        <w:t>Tablo</w:t>
      </w:r>
      <w:r w:rsidR="00502B8B" w:rsidRPr="002D0B0F">
        <w:rPr>
          <w:rFonts w:ascii="Times New Roman" w:hAnsi="Times New Roman"/>
          <w:b/>
          <w:spacing w:val="-11"/>
          <w:w w:val="105"/>
          <w:sz w:val="24"/>
          <w:szCs w:val="24"/>
        </w:rPr>
        <w:t xml:space="preserve"> </w:t>
      </w:r>
      <w:r w:rsidR="00502B8B" w:rsidRPr="002D0B0F">
        <w:rPr>
          <w:rFonts w:ascii="Times New Roman" w:hAnsi="Times New Roman"/>
          <w:b/>
          <w:w w:val="105"/>
          <w:sz w:val="24"/>
          <w:szCs w:val="24"/>
        </w:rPr>
        <w:t>1</w:t>
      </w:r>
      <w:r w:rsidR="00AB494C" w:rsidRPr="002D0B0F">
        <w:rPr>
          <w:rFonts w:ascii="Times New Roman" w:hAnsi="Times New Roman"/>
          <w:b/>
          <w:w w:val="105"/>
          <w:sz w:val="24"/>
          <w:szCs w:val="24"/>
        </w:rPr>
        <w:t>1</w:t>
      </w:r>
      <w:r w:rsidR="00502B8B" w:rsidRPr="002D0B0F">
        <w:rPr>
          <w:rFonts w:ascii="Times New Roman" w:hAnsi="Times New Roman"/>
          <w:b/>
          <w:w w:val="105"/>
          <w:sz w:val="24"/>
          <w:szCs w:val="24"/>
        </w:rPr>
        <w:t>.</w:t>
      </w:r>
      <w:r w:rsidR="00502B8B" w:rsidRPr="002D0B0F">
        <w:rPr>
          <w:rFonts w:ascii="Times New Roman" w:hAnsi="Times New Roman"/>
          <w:b/>
          <w:spacing w:val="-13"/>
          <w:w w:val="105"/>
          <w:sz w:val="24"/>
          <w:szCs w:val="24"/>
        </w:rPr>
        <w:t xml:space="preserve"> </w:t>
      </w:r>
      <w:r w:rsidR="00502B8B" w:rsidRPr="002D0B0F">
        <w:rPr>
          <w:rFonts w:ascii="Times New Roman" w:hAnsi="Times New Roman"/>
          <w:b/>
          <w:w w:val="105"/>
          <w:sz w:val="24"/>
          <w:szCs w:val="24"/>
        </w:rPr>
        <w:t>Teknolojik</w:t>
      </w:r>
      <w:r w:rsidR="00502B8B" w:rsidRPr="002D0B0F">
        <w:rPr>
          <w:rFonts w:ascii="Times New Roman" w:hAnsi="Times New Roman"/>
          <w:b/>
          <w:spacing w:val="-10"/>
          <w:w w:val="105"/>
          <w:sz w:val="24"/>
          <w:szCs w:val="24"/>
        </w:rPr>
        <w:t xml:space="preserve"> </w:t>
      </w:r>
      <w:r w:rsidR="00502B8B" w:rsidRPr="002D0B0F">
        <w:rPr>
          <w:rFonts w:ascii="Times New Roman" w:hAnsi="Times New Roman"/>
          <w:b/>
          <w:w w:val="105"/>
          <w:sz w:val="24"/>
          <w:szCs w:val="24"/>
        </w:rPr>
        <w:t>Araç-Gereç</w:t>
      </w:r>
      <w:r w:rsidR="00502B8B" w:rsidRPr="002D0B0F">
        <w:rPr>
          <w:rFonts w:ascii="Times New Roman" w:hAnsi="Times New Roman"/>
          <w:b/>
          <w:spacing w:val="-10"/>
          <w:w w:val="105"/>
          <w:sz w:val="24"/>
          <w:szCs w:val="24"/>
        </w:rPr>
        <w:t xml:space="preserve"> </w:t>
      </w:r>
      <w:r w:rsidR="00502B8B" w:rsidRPr="002D0B0F">
        <w:rPr>
          <w:rFonts w:ascii="Times New Roman" w:hAnsi="Times New Roman"/>
          <w:b/>
          <w:spacing w:val="-2"/>
          <w:w w:val="105"/>
          <w:sz w:val="24"/>
          <w:szCs w:val="24"/>
        </w:rPr>
        <w:t>Durumu</w:t>
      </w:r>
    </w:p>
    <w:tbl>
      <w:tblPr>
        <w:tblStyle w:val="TableNormal"/>
        <w:tblW w:w="978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69"/>
        <w:gridCol w:w="1321"/>
        <w:gridCol w:w="1372"/>
        <w:gridCol w:w="1276"/>
        <w:gridCol w:w="1843"/>
      </w:tblGrid>
      <w:tr w:rsidR="002D0B0F" w:rsidRPr="00A26A20" w:rsidTr="00820A05">
        <w:trPr>
          <w:trHeight w:val="318"/>
        </w:trPr>
        <w:tc>
          <w:tcPr>
            <w:tcW w:w="3969" w:type="dxa"/>
            <w:tcBorders>
              <w:top w:val="single" w:sz="6" w:space="0" w:color="000000"/>
              <w:bottom w:val="single" w:sz="6" w:space="0" w:color="000000"/>
              <w:right w:val="single" w:sz="6" w:space="0" w:color="000000"/>
            </w:tcBorders>
            <w:shd w:val="clear" w:color="auto" w:fill="FF0000"/>
          </w:tcPr>
          <w:p w:rsidR="002D0B0F" w:rsidRPr="00E55A4C" w:rsidRDefault="002D0B0F" w:rsidP="00D51F9D">
            <w:pPr>
              <w:pStyle w:val="TableParagraph"/>
              <w:spacing w:line="234" w:lineRule="exact"/>
              <w:ind w:left="10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Araç-Gereçler</w:t>
            </w:r>
          </w:p>
        </w:tc>
        <w:tc>
          <w:tcPr>
            <w:tcW w:w="1321"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15"/>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20212021</w:t>
            </w:r>
          </w:p>
        </w:tc>
        <w:tc>
          <w:tcPr>
            <w:tcW w:w="1372"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358"/>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2022</w:t>
            </w:r>
          </w:p>
        </w:tc>
        <w:tc>
          <w:tcPr>
            <w:tcW w:w="12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340"/>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2023</w:t>
            </w:r>
          </w:p>
        </w:tc>
        <w:tc>
          <w:tcPr>
            <w:tcW w:w="1843" w:type="dxa"/>
            <w:tcBorders>
              <w:top w:val="single" w:sz="6" w:space="0" w:color="000000"/>
              <w:left w:val="single" w:sz="6" w:space="0" w:color="000000"/>
              <w:bottom w:val="single" w:sz="6" w:space="0" w:color="000000"/>
            </w:tcBorders>
            <w:shd w:val="clear" w:color="auto" w:fill="FF0000"/>
            <w:vAlign w:val="center"/>
          </w:tcPr>
          <w:p w:rsidR="002D0B0F" w:rsidRPr="002D0B0F" w:rsidRDefault="002D0B0F" w:rsidP="00820A05">
            <w:pPr>
              <w:pStyle w:val="TableParagraph"/>
              <w:spacing w:before="5"/>
              <w:ind w:left="356"/>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2"/>
                <w:w w:val="105"/>
                <w:sz w:val="24"/>
                <w:szCs w:val="24"/>
              </w:rPr>
              <w:t>İhtiyaç</w:t>
            </w:r>
          </w:p>
        </w:tc>
      </w:tr>
      <w:tr w:rsidR="002D0B0F" w:rsidRPr="00A26A20" w:rsidTr="00820A05">
        <w:trPr>
          <w:trHeight w:val="329"/>
        </w:trPr>
        <w:tc>
          <w:tcPr>
            <w:tcW w:w="3969" w:type="dxa"/>
            <w:tcBorders>
              <w:top w:val="single" w:sz="6" w:space="0" w:color="000000"/>
              <w:bottom w:val="single" w:sz="6" w:space="0" w:color="000000"/>
              <w:right w:val="single" w:sz="6" w:space="0" w:color="000000"/>
            </w:tcBorders>
            <w:shd w:val="clear" w:color="auto" w:fill="FF0000"/>
            <w:vAlign w:val="center"/>
          </w:tcPr>
          <w:p w:rsidR="00820A05" w:rsidRDefault="002D0B0F" w:rsidP="00820A05">
            <w:pPr>
              <w:pStyle w:val="TableParagraph"/>
              <w:spacing w:line="234" w:lineRule="exact"/>
              <w:ind w:left="107"/>
              <w:rPr>
                <w:rFonts w:ascii="Times New Roman" w:hAnsi="Times New Roman" w:cs="Times New Roman"/>
                <w:color w:val="FFFFFF" w:themeColor="background1"/>
                <w:spacing w:val="-2"/>
                <w:sz w:val="24"/>
                <w:szCs w:val="24"/>
              </w:rPr>
            </w:pPr>
            <w:r w:rsidRPr="00E55A4C">
              <w:rPr>
                <w:rFonts w:ascii="Times New Roman" w:hAnsi="Times New Roman" w:cs="Times New Roman"/>
                <w:color w:val="FFFFFF" w:themeColor="background1"/>
                <w:spacing w:val="-2"/>
                <w:sz w:val="24"/>
                <w:szCs w:val="24"/>
              </w:rPr>
              <w:t xml:space="preserve">Bilgisayar  </w:t>
            </w:r>
          </w:p>
          <w:p w:rsidR="002D0B0F" w:rsidRPr="00E55A4C" w:rsidRDefault="002D0B0F" w:rsidP="00820A05">
            <w:pPr>
              <w:pStyle w:val="TableParagraph"/>
              <w:spacing w:line="234" w:lineRule="exact"/>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(İdari Odalar ve Öğretmen Kullanımı )</w:t>
            </w:r>
          </w:p>
        </w:tc>
        <w:tc>
          <w:tcPr>
            <w:tcW w:w="1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Borders>
              <w:top w:val="single" w:sz="6" w:space="0" w:color="000000"/>
              <w:left w:val="single" w:sz="6" w:space="0" w:color="000000"/>
              <w:bottom w:val="single" w:sz="6" w:space="0" w:color="000000"/>
              <w:right w:val="single" w:sz="6" w:space="0" w:color="000000"/>
            </w:tcBorders>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6" w:space="0" w:color="000000"/>
              <w:left w:val="single" w:sz="6" w:space="0" w:color="000000"/>
              <w:bottom w:val="single" w:sz="6" w:space="0" w:color="000000"/>
            </w:tcBorders>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2D0B0F" w:rsidRPr="00A26A20" w:rsidTr="00820A05">
        <w:trPr>
          <w:trHeight w:val="329"/>
        </w:trPr>
        <w:tc>
          <w:tcPr>
            <w:tcW w:w="3969" w:type="dxa"/>
            <w:tcBorders>
              <w:top w:val="single" w:sz="6" w:space="0" w:color="000000"/>
              <w:bottom w:val="single" w:sz="6" w:space="0" w:color="000000"/>
              <w:right w:val="single" w:sz="6" w:space="0" w:color="000000"/>
            </w:tcBorders>
            <w:shd w:val="clear" w:color="auto" w:fill="FF0000"/>
            <w:vAlign w:val="center"/>
          </w:tcPr>
          <w:p w:rsidR="002D0B0F" w:rsidRPr="00E55A4C" w:rsidRDefault="002D0B0F" w:rsidP="00820A05">
            <w:pPr>
              <w:pStyle w:val="TableParagraph"/>
              <w:spacing w:line="234" w:lineRule="exact"/>
              <w:ind w:left="107"/>
              <w:rPr>
                <w:rFonts w:ascii="Times New Roman" w:hAnsi="Times New Roman" w:cs="Times New Roman"/>
                <w:color w:val="FFFFFF" w:themeColor="background1"/>
                <w:spacing w:val="-2"/>
                <w:sz w:val="24"/>
                <w:szCs w:val="24"/>
              </w:rPr>
            </w:pPr>
            <w:r w:rsidRPr="00E55A4C">
              <w:rPr>
                <w:rFonts w:ascii="Times New Roman" w:hAnsi="Times New Roman" w:cs="Times New Roman"/>
                <w:color w:val="FFFFFF" w:themeColor="background1"/>
                <w:spacing w:val="-2"/>
                <w:sz w:val="24"/>
                <w:szCs w:val="24"/>
              </w:rPr>
              <w:t>Bilgisayar (Sınıflar)</w:t>
            </w:r>
          </w:p>
        </w:tc>
        <w:tc>
          <w:tcPr>
            <w:tcW w:w="1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72" w:type="dxa"/>
            <w:tcBorders>
              <w:top w:val="single" w:sz="6" w:space="0" w:color="000000"/>
              <w:left w:val="single" w:sz="6" w:space="0" w:color="000000"/>
              <w:bottom w:val="single" w:sz="6" w:space="0" w:color="000000"/>
              <w:right w:val="single" w:sz="6" w:space="0" w:color="000000"/>
            </w:tcBorders>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6" w:space="0" w:color="000000"/>
              <w:left w:val="single" w:sz="6" w:space="0" w:color="000000"/>
              <w:bottom w:val="single" w:sz="6" w:space="0" w:color="000000"/>
            </w:tcBorders>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D230D6" w:rsidRDefault="00D230D6" w:rsidP="00BC561F">
      <w:pPr>
        <w:spacing w:before="230" w:after="3"/>
        <w:jc w:val="both"/>
        <w:rPr>
          <w:rFonts w:ascii="Times New Roman" w:hAnsi="Times New Roman"/>
          <w:b/>
          <w:w w:val="105"/>
          <w:szCs w:val="24"/>
        </w:rPr>
      </w:pPr>
    </w:p>
    <w:p w:rsidR="00A72E3A" w:rsidRPr="002D0B0F" w:rsidRDefault="00820A05" w:rsidP="00EB16A7">
      <w:pPr>
        <w:spacing w:before="230" w:after="3"/>
        <w:jc w:val="both"/>
        <w:rPr>
          <w:rFonts w:ascii="Times New Roman" w:hAnsi="Times New Roman"/>
          <w:b/>
          <w:spacing w:val="-2"/>
          <w:w w:val="105"/>
          <w:sz w:val="24"/>
          <w:szCs w:val="24"/>
        </w:rPr>
      </w:pPr>
      <w:r>
        <w:rPr>
          <w:rFonts w:ascii="Times New Roman" w:hAnsi="Times New Roman"/>
          <w:b/>
          <w:w w:val="105"/>
          <w:sz w:val="24"/>
          <w:szCs w:val="24"/>
        </w:rPr>
        <w:t xml:space="preserve">  </w:t>
      </w:r>
      <w:r w:rsidR="00502B8B" w:rsidRPr="002D0B0F">
        <w:rPr>
          <w:rFonts w:ascii="Times New Roman" w:hAnsi="Times New Roman"/>
          <w:b/>
          <w:w w:val="105"/>
          <w:sz w:val="24"/>
          <w:szCs w:val="24"/>
        </w:rPr>
        <w:t>Tablo</w:t>
      </w:r>
      <w:r w:rsidR="00502B8B" w:rsidRPr="002D0B0F">
        <w:rPr>
          <w:rFonts w:ascii="Times New Roman" w:hAnsi="Times New Roman"/>
          <w:b/>
          <w:spacing w:val="-10"/>
          <w:w w:val="105"/>
          <w:sz w:val="24"/>
          <w:szCs w:val="24"/>
        </w:rPr>
        <w:t xml:space="preserve"> </w:t>
      </w:r>
      <w:r w:rsidR="00502B8B" w:rsidRPr="002D0B0F">
        <w:rPr>
          <w:rFonts w:ascii="Times New Roman" w:hAnsi="Times New Roman"/>
          <w:b/>
          <w:w w:val="105"/>
          <w:sz w:val="24"/>
          <w:szCs w:val="24"/>
        </w:rPr>
        <w:t>1</w:t>
      </w:r>
      <w:r w:rsidR="00AB494C" w:rsidRPr="002D0B0F">
        <w:rPr>
          <w:rFonts w:ascii="Times New Roman" w:hAnsi="Times New Roman"/>
          <w:b/>
          <w:w w:val="105"/>
          <w:sz w:val="24"/>
          <w:szCs w:val="24"/>
        </w:rPr>
        <w:t>2</w:t>
      </w:r>
      <w:r w:rsidR="00502B8B" w:rsidRPr="002D0B0F">
        <w:rPr>
          <w:rFonts w:ascii="Times New Roman" w:hAnsi="Times New Roman"/>
          <w:b/>
          <w:w w:val="105"/>
          <w:sz w:val="24"/>
          <w:szCs w:val="24"/>
        </w:rPr>
        <w:t>.</w:t>
      </w:r>
      <w:r w:rsidR="00502B8B" w:rsidRPr="002D0B0F">
        <w:rPr>
          <w:rFonts w:ascii="Times New Roman" w:hAnsi="Times New Roman"/>
          <w:b/>
          <w:spacing w:val="-12"/>
          <w:w w:val="105"/>
          <w:sz w:val="24"/>
          <w:szCs w:val="24"/>
        </w:rPr>
        <w:t xml:space="preserve"> </w:t>
      </w:r>
      <w:r w:rsidR="00502B8B" w:rsidRPr="002D0B0F">
        <w:rPr>
          <w:rFonts w:ascii="Times New Roman" w:hAnsi="Times New Roman"/>
          <w:b/>
          <w:w w:val="105"/>
          <w:sz w:val="24"/>
          <w:szCs w:val="24"/>
        </w:rPr>
        <w:t>Fiziki</w:t>
      </w:r>
      <w:r w:rsidR="00502B8B" w:rsidRPr="002D0B0F">
        <w:rPr>
          <w:rFonts w:ascii="Times New Roman" w:hAnsi="Times New Roman"/>
          <w:b/>
          <w:spacing w:val="-9"/>
          <w:w w:val="105"/>
          <w:sz w:val="24"/>
          <w:szCs w:val="24"/>
        </w:rPr>
        <w:t xml:space="preserve"> </w:t>
      </w:r>
      <w:r w:rsidR="00502B8B" w:rsidRPr="002D0B0F">
        <w:rPr>
          <w:rFonts w:ascii="Times New Roman" w:hAnsi="Times New Roman"/>
          <w:b/>
          <w:w w:val="105"/>
          <w:sz w:val="24"/>
          <w:szCs w:val="24"/>
        </w:rPr>
        <w:t>Mekân</w:t>
      </w:r>
      <w:r w:rsidR="00502B8B" w:rsidRPr="002D0B0F">
        <w:rPr>
          <w:rFonts w:ascii="Times New Roman" w:hAnsi="Times New Roman"/>
          <w:b/>
          <w:spacing w:val="-9"/>
          <w:w w:val="105"/>
          <w:sz w:val="24"/>
          <w:szCs w:val="24"/>
        </w:rPr>
        <w:t xml:space="preserve"> </w:t>
      </w:r>
      <w:r w:rsidR="00502B8B" w:rsidRPr="002D0B0F">
        <w:rPr>
          <w:rFonts w:ascii="Times New Roman" w:hAnsi="Times New Roman"/>
          <w:b/>
          <w:spacing w:val="-2"/>
          <w:w w:val="105"/>
          <w:sz w:val="24"/>
          <w:szCs w:val="24"/>
        </w:rPr>
        <w:t>Durumu</w:t>
      </w:r>
    </w:p>
    <w:p w:rsidR="00D230D6" w:rsidRPr="00D230D6" w:rsidRDefault="00D230D6" w:rsidP="00D230D6">
      <w:pPr>
        <w:spacing w:after="3"/>
        <w:ind w:firstLine="720"/>
        <w:jc w:val="both"/>
        <w:rPr>
          <w:rFonts w:ascii="Times New Roman" w:hAnsi="Times New Roman"/>
          <w:b/>
          <w:spacing w:val="-2"/>
          <w:w w:val="105"/>
          <w:sz w:val="2"/>
          <w:szCs w:val="24"/>
        </w:rPr>
      </w:pPr>
    </w:p>
    <w:tbl>
      <w:tblPr>
        <w:tblStyle w:val="TableNormal"/>
        <w:tblpPr w:leftFromText="141" w:rightFromText="141" w:vertAnchor="text" w:horzAnchor="page" w:tblpX="4527" w:tblpY="11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16"/>
        <w:gridCol w:w="1367"/>
        <w:gridCol w:w="1186"/>
        <w:gridCol w:w="1156"/>
        <w:gridCol w:w="1346"/>
        <w:gridCol w:w="1475"/>
      </w:tblGrid>
      <w:tr w:rsidR="00E803A1" w:rsidRPr="00A26A20" w:rsidTr="00820A05">
        <w:trPr>
          <w:trHeight w:val="224"/>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Fiziki</w:t>
            </w:r>
            <w:r w:rsidRPr="00E55A4C">
              <w:rPr>
                <w:rFonts w:ascii="Times New Roman" w:hAnsi="Times New Roman" w:cs="Times New Roman"/>
                <w:b/>
                <w:color w:val="FFFFFF" w:themeColor="background1"/>
                <w:spacing w:val="-2"/>
                <w:sz w:val="24"/>
                <w:szCs w:val="24"/>
              </w:rPr>
              <w:t xml:space="preserve"> Mekân</w:t>
            </w:r>
          </w:p>
        </w:tc>
        <w:tc>
          <w:tcPr>
            <w:tcW w:w="1367" w:type="dxa"/>
            <w:shd w:val="clear" w:color="auto" w:fill="FF0000"/>
            <w:vAlign w:val="center"/>
          </w:tcPr>
          <w:p w:rsidR="00E803A1" w:rsidRPr="00E55A4C" w:rsidRDefault="00E803A1" w:rsidP="00820A05">
            <w:pPr>
              <w:pStyle w:val="TableParagraph"/>
              <w:ind w:left="10"/>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Var</w:t>
            </w:r>
          </w:p>
        </w:tc>
        <w:tc>
          <w:tcPr>
            <w:tcW w:w="1186" w:type="dxa"/>
            <w:shd w:val="clear" w:color="auto" w:fill="FF0000"/>
            <w:vAlign w:val="center"/>
          </w:tcPr>
          <w:p w:rsidR="00E803A1" w:rsidRPr="00E55A4C" w:rsidRDefault="00E803A1" w:rsidP="00820A05">
            <w:pPr>
              <w:pStyle w:val="TableParagraph"/>
              <w:ind w:left="332"/>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Yok</w:t>
            </w:r>
          </w:p>
        </w:tc>
        <w:tc>
          <w:tcPr>
            <w:tcW w:w="1156" w:type="dxa"/>
            <w:shd w:val="clear" w:color="auto" w:fill="FF0000"/>
            <w:vAlign w:val="center"/>
          </w:tcPr>
          <w:p w:rsidR="00E803A1" w:rsidRPr="00E55A4C" w:rsidRDefault="00E803A1" w:rsidP="00820A05">
            <w:pPr>
              <w:pStyle w:val="TableParagraph"/>
              <w:ind w:left="22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Adedi</w:t>
            </w:r>
          </w:p>
        </w:tc>
        <w:tc>
          <w:tcPr>
            <w:tcW w:w="1346" w:type="dxa"/>
            <w:shd w:val="clear" w:color="auto" w:fill="FF0000"/>
            <w:vAlign w:val="center"/>
          </w:tcPr>
          <w:p w:rsidR="00E803A1" w:rsidRPr="00E55A4C" w:rsidRDefault="00E803A1" w:rsidP="00820A05">
            <w:pPr>
              <w:pStyle w:val="TableParagraph"/>
              <w:ind w:left="263"/>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İhtiyaç</w:t>
            </w:r>
          </w:p>
        </w:tc>
        <w:tc>
          <w:tcPr>
            <w:tcW w:w="1475" w:type="dxa"/>
            <w:shd w:val="clear" w:color="auto" w:fill="FF0000"/>
            <w:vAlign w:val="center"/>
          </w:tcPr>
          <w:p w:rsidR="00E803A1" w:rsidRPr="00E55A4C" w:rsidRDefault="00E803A1" w:rsidP="00820A05">
            <w:pPr>
              <w:pStyle w:val="TableParagraph"/>
              <w:ind w:left="203"/>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Açıklama</w:t>
            </w:r>
          </w:p>
        </w:tc>
      </w:tr>
      <w:tr w:rsidR="00E803A1" w:rsidRPr="00A26A20" w:rsidTr="00820A05">
        <w:trPr>
          <w:trHeight w:val="319"/>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6"/>
                <w:sz w:val="24"/>
                <w:szCs w:val="24"/>
              </w:rPr>
              <w:t>Öğretmen</w:t>
            </w:r>
            <w:r w:rsidRPr="00E55A4C">
              <w:rPr>
                <w:rFonts w:ascii="Times New Roman" w:hAnsi="Times New Roman" w:cs="Times New Roman"/>
                <w:color w:val="FFFFFF" w:themeColor="background1"/>
                <w:spacing w:val="-5"/>
                <w:sz w:val="24"/>
                <w:szCs w:val="24"/>
              </w:rPr>
              <w:t xml:space="preserve"> </w:t>
            </w:r>
            <w:r w:rsidRPr="00E55A4C">
              <w:rPr>
                <w:rFonts w:ascii="Times New Roman" w:hAnsi="Times New Roman" w:cs="Times New Roman"/>
                <w:color w:val="FFFFFF" w:themeColor="background1"/>
                <w:spacing w:val="-6"/>
                <w:sz w:val="24"/>
                <w:szCs w:val="24"/>
              </w:rPr>
              <w:t>Çalışma</w:t>
            </w:r>
            <w:r w:rsidRPr="00E55A4C">
              <w:rPr>
                <w:rFonts w:ascii="Times New Roman" w:hAnsi="Times New Roman" w:cs="Times New Roman"/>
                <w:color w:val="FFFFFF" w:themeColor="background1"/>
                <w:spacing w:val="-4"/>
                <w:sz w:val="24"/>
                <w:szCs w:val="24"/>
              </w:rPr>
              <w:t xml:space="preserve"> </w:t>
            </w:r>
            <w:r w:rsidRPr="00E55A4C">
              <w:rPr>
                <w:rFonts w:ascii="Times New Roman" w:hAnsi="Times New Roman" w:cs="Times New Roman"/>
                <w:color w:val="FFFFFF" w:themeColor="background1"/>
                <w:spacing w:val="-6"/>
                <w:sz w:val="24"/>
                <w:szCs w:val="24"/>
              </w:rPr>
              <w:t>Odası</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Style w:val="GvdeMetniChar"/>
                <w:color w:val="FFFFFF" w:themeColor="background1"/>
              </w:rPr>
              <w:t>Ekipman</w:t>
            </w:r>
            <w:r w:rsidRPr="00E55A4C">
              <w:rPr>
                <w:rFonts w:ascii="Times New Roman" w:hAnsi="Times New Roman" w:cs="Times New Roman"/>
                <w:color w:val="FFFFFF" w:themeColor="background1"/>
                <w:spacing w:val="23"/>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299"/>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Kütüphane</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GvdeMetni"/>
              <w:rPr>
                <w:rFonts w:ascii="Times New Roman" w:hAnsi="Times New Roman" w:cs="Times New Roman"/>
                <w:color w:val="FFFFFF" w:themeColor="background1"/>
              </w:rPr>
            </w:pPr>
            <w:r w:rsidRPr="00E55A4C">
              <w:rPr>
                <w:rFonts w:ascii="Times New Roman" w:hAnsi="Times New Roman" w:cs="Times New Roman"/>
                <w:color w:val="FFFFFF" w:themeColor="background1"/>
              </w:rPr>
              <w:t xml:space="preserve">  Rehberlik</w:t>
            </w:r>
            <w:r w:rsidRPr="00E55A4C">
              <w:rPr>
                <w:rFonts w:ascii="Times New Roman" w:hAnsi="Times New Roman" w:cs="Times New Roman"/>
                <w:color w:val="FFFFFF" w:themeColor="background1"/>
                <w:spacing w:val="1"/>
              </w:rPr>
              <w:t xml:space="preserve"> </w:t>
            </w:r>
            <w:r w:rsidRPr="00E55A4C">
              <w:rPr>
                <w:rFonts w:ascii="Times New Roman" w:hAnsi="Times New Roman" w:cs="Times New Roman"/>
                <w:color w:val="FFFFFF" w:themeColor="background1"/>
                <w:spacing w:val="-2"/>
              </w:rPr>
              <w:t>Servisi</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80"/>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8"/>
                <w:sz w:val="24"/>
                <w:szCs w:val="24"/>
              </w:rPr>
              <w:t>Resim</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14"/>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7"/>
                <w:sz w:val="24"/>
                <w:szCs w:val="24"/>
              </w:rPr>
              <w:t>Müzik</w:t>
            </w:r>
            <w:r w:rsidRPr="00E55A4C">
              <w:rPr>
                <w:rFonts w:ascii="Times New Roman" w:hAnsi="Times New Roman" w:cs="Times New Roman"/>
                <w:color w:val="FFFFFF" w:themeColor="background1"/>
                <w:spacing w:val="-5"/>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8"/>
                <w:sz w:val="24"/>
                <w:szCs w:val="24"/>
              </w:rPr>
              <w:t>Çok</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8"/>
                <w:sz w:val="24"/>
                <w:szCs w:val="24"/>
              </w:rPr>
              <w:t>Amaçlı</w:t>
            </w:r>
            <w:r w:rsidRPr="00E55A4C">
              <w:rPr>
                <w:rFonts w:ascii="Times New Roman" w:hAnsi="Times New Roman" w:cs="Times New Roman"/>
                <w:color w:val="FFFFFF" w:themeColor="background1"/>
                <w:spacing w:val="1"/>
                <w:sz w:val="24"/>
                <w:szCs w:val="24"/>
              </w:rPr>
              <w:t xml:space="preserve"> </w:t>
            </w:r>
            <w:r w:rsidRPr="00E55A4C">
              <w:rPr>
                <w:rFonts w:ascii="Times New Roman" w:hAnsi="Times New Roman" w:cs="Times New Roman"/>
                <w:color w:val="FFFFFF" w:themeColor="background1"/>
                <w:spacing w:val="-8"/>
                <w:sz w:val="24"/>
                <w:szCs w:val="24"/>
              </w:rPr>
              <w:t>Salon</w:t>
            </w:r>
          </w:p>
        </w:tc>
        <w:tc>
          <w:tcPr>
            <w:tcW w:w="1367"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247"/>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5"/>
                <w:sz w:val="24"/>
                <w:szCs w:val="24"/>
              </w:rPr>
              <w:t>Spor</w:t>
            </w:r>
            <w:r w:rsidRPr="00E55A4C">
              <w:rPr>
                <w:rFonts w:ascii="Times New Roman" w:hAnsi="Times New Roman" w:cs="Times New Roman"/>
                <w:color w:val="FFFFFF" w:themeColor="background1"/>
                <w:spacing w:val="-8"/>
                <w:sz w:val="24"/>
                <w:szCs w:val="24"/>
              </w:rPr>
              <w:t xml:space="preserve"> </w:t>
            </w:r>
            <w:r w:rsidRPr="00E55A4C">
              <w:rPr>
                <w:rFonts w:ascii="Times New Roman" w:hAnsi="Times New Roman" w:cs="Times New Roman"/>
                <w:color w:val="FFFFFF" w:themeColor="background1"/>
                <w:spacing w:val="-2"/>
                <w:sz w:val="24"/>
                <w:szCs w:val="24"/>
              </w:rPr>
              <w:t>Salonu</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bl>
    <w:p w:rsidR="00D230D6" w:rsidRDefault="00D230D6" w:rsidP="00D230D6">
      <w:pPr>
        <w:pStyle w:val="Heading4"/>
        <w:tabs>
          <w:tab w:val="left" w:pos="1709"/>
        </w:tabs>
        <w:spacing w:before="82"/>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B322CE" w:rsidRDefault="00B322CE" w:rsidP="00B322CE">
      <w:pPr>
        <w:pStyle w:val="Heading4"/>
        <w:tabs>
          <w:tab w:val="left" w:pos="1709"/>
        </w:tabs>
        <w:spacing w:before="82"/>
        <w:ind w:left="851" w:firstLine="0"/>
        <w:rPr>
          <w:color w:val="FF0000"/>
          <w:szCs w:val="32"/>
        </w:rPr>
      </w:pPr>
    </w:p>
    <w:p w:rsidR="00BC561F" w:rsidRDefault="00BC561F" w:rsidP="00BC561F">
      <w:pPr>
        <w:pStyle w:val="Heading4"/>
        <w:tabs>
          <w:tab w:val="left" w:pos="1709"/>
        </w:tabs>
        <w:spacing w:before="82"/>
        <w:rPr>
          <w:color w:val="FF0000"/>
          <w:szCs w:val="32"/>
        </w:rPr>
      </w:pPr>
    </w:p>
    <w:p w:rsidR="00BC561F" w:rsidRDefault="00BC561F" w:rsidP="00BC561F">
      <w:pPr>
        <w:pStyle w:val="Heading4"/>
        <w:tabs>
          <w:tab w:val="left" w:pos="1709"/>
        </w:tabs>
        <w:spacing w:before="82"/>
        <w:rPr>
          <w:color w:val="FF0000"/>
          <w:szCs w:val="32"/>
        </w:rPr>
      </w:pPr>
    </w:p>
    <w:p w:rsidR="00BC561F" w:rsidRDefault="00774516" w:rsidP="00BC561F">
      <w:pPr>
        <w:pStyle w:val="Heading4"/>
        <w:tabs>
          <w:tab w:val="left" w:pos="1709"/>
        </w:tabs>
        <w:spacing w:before="82"/>
        <w:ind w:left="851" w:firstLine="0"/>
        <w:rPr>
          <w:color w:val="FF0000"/>
          <w:szCs w:val="32"/>
        </w:rPr>
      </w:pPr>
      <w:r w:rsidRPr="003B6B1D">
        <w:rPr>
          <w:noProof/>
        </w:rPr>
        <w:lastRenderedPageBreak/>
        <w:pict>
          <v:rect id="_x0000_s2289" style="position:absolute;left:0;text-align:left;margin-left:-49.4pt;margin-top:0;width:161.45pt;height:541.75pt;rotation:-360;z-index:-2516520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9" inset="28.8pt,7.2pt,14.4pt,7.2pt">
              <w:txbxContent>
                <w:p w:rsidR="00774516" w:rsidRDefault="00774516" w:rsidP="00804C52">
                  <w:pPr>
                    <w:rPr>
                      <w:i/>
                      <w:iCs/>
                      <w:color w:val="B13F9A" w:themeColor="text2"/>
                    </w:rPr>
                  </w:pPr>
                </w:p>
              </w:txbxContent>
            </v:textbox>
            <w10:wrap type="tight" anchorx="margin" anchory="margin"/>
          </v:rect>
        </w:pict>
      </w:r>
    </w:p>
    <w:p w:rsidR="006D5375" w:rsidRPr="00394D43" w:rsidRDefault="00D17F07" w:rsidP="00820A05">
      <w:pPr>
        <w:pStyle w:val="Heading4"/>
        <w:numPr>
          <w:ilvl w:val="2"/>
          <w:numId w:val="20"/>
        </w:numPr>
        <w:tabs>
          <w:tab w:val="left" w:pos="1709"/>
        </w:tabs>
        <w:spacing w:before="82"/>
        <w:ind w:left="0" w:firstLine="851"/>
        <w:rPr>
          <w:color w:val="FF0000"/>
          <w:szCs w:val="32"/>
        </w:rPr>
      </w:pPr>
      <w:r w:rsidRPr="00394D43">
        <w:rPr>
          <w:color w:val="FF0000"/>
          <w:szCs w:val="32"/>
        </w:rPr>
        <w:t>Mali</w:t>
      </w:r>
      <w:r w:rsidRPr="00394D43">
        <w:rPr>
          <w:color w:val="FF0000"/>
          <w:spacing w:val="-13"/>
          <w:szCs w:val="32"/>
        </w:rPr>
        <w:t xml:space="preserve"> </w:t>
      </w:r>
      <w:r w:rsidRPr="00394D43">
        <w:rPr>
          <w:color w:val="FF0000"/>
          <w:spacing w:val="-2"/>
          <w:szCs w:val="32"/>
        </w:rPr>
        <w:t>Kaynaklar</w:t>
      </w:r>
    </w:p>
    <w:p w:rsidR="00A72E3A" w:rsidRDefault="00D17F07" w:rsidP="00820A05">
      <w:pPr>
        <w:pStyle w:val="GvdeMetni"/>
        <w:ind w:left="142" w:right="210" w:firstLine="709"/>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502B8B" w:rsidRPr="00A26A20" w:rsidRDefault="00502B8B" w:rsidP="00820A05">
      <w:pPr>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10"/>
          <w:w w:val="105"/>
          <w:szCs w:val="24"/>
        </w:rPr>
        <w:t xml:space="preserve"> </w:t>
      </w:r>
      <w:r w:rsidRPr="00A26A20">
        <w:rPr>
          <w:rFonts w:ascii="Times New Roman" w:hAnsi="Times New Roman"/>
          <w:b/>
          <w:w w:val="105"/>
          <w:szCs w:val="24"/>
        </w:rPr>
        <w:t>1</w:t>
      </w:r>
      <w:r w:rsidR="00AB494C">
        <w:rPr>
          <w:rFonts w:ascii="Times New Roman" w:hAnsi="Times New Roman"/>
          <w:b/>
          <w:w w:val="105"/>
          <w:szCs w:val="24"/>
        </w:rPr>
        <w:t>3</w:t>
      </w:r>
      <w:r w:rsidRPr="00A26A20">
        <w:rPr>
          <w:rFonts w:ascii="Times New Roman" w:hAnsi="Times New Roman"/>
          <w:b/>
          <w:w w:val="105"/>
          <w:szCs w:val="24"/>
        </w:rPr>
        <w:t>.</w:t>
      </w:r>
      <w:r w:rsidRPr="00A26A20">
        <w:rPr>
          <w:rFonts w:ascii="Times New Roman" w:hAnsi="Times New Roman"/>
          <w:b/>
          <w:spacing w:val="-13"/>
          <w:w w:val="105"/>
          <w:szCs w:val="24"/>
        </w:rPr>
        <w:t xml:space="preserve"> </w:t>
      </w:r>
      <w:r w:rsidRPr="00A26A20">
        <w:rPr>
          <w:rFonts w:ascii="Times New Roman" w:hAnsi="Times New Roman"/>
          <w:b/>
          <w:w w:val="105"/>
          <w:szCs w:val="24"/>
        </w:rPr>
        <w:t>Kaynak</w:t>
      </w:r>
      <w:r w:rsidRPr="00A26A20">
        <w:rPr>
          <w:rFonts w:ascii="Times New Roman" w:hAnsi="Times New Roman"/>
          <w:b/>
          <w:spacing w:val="-9"/>
          <w:w w:val="105"/>
          <w:szCs w:val="24"/>
        </w:rPr>
        <w:t xml:space="preserve"> </w:t>
      </w:r>
      <w:r w:rsidRPr="00A26A20">
        <w:rPr>
          <w:rFonts w:ascii="Times New Roman" w:hAnsi="Times New Roman"/>
          <w:b/>
          <w:spacing w:val="-2"/>
          <w:w w:val="105"/>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1822"/>
        <w:gridCol w:w="1428"/>
        <w:gridCol w:w="1426"/>
        <w:gridCol w:w="1428"/>
        <w:gridCol w:w="1373"/>
      </w:tblGrid>
      <w:tr w:rsidR="00502B8B" w:rsidRPr="00A26A20" w:rsidTr="00B03336">
        <w:trPr>
          <w:trHeight w:val="223"/>
        </w:trPr>
        <w:tc>
          <w:tcPr>
            <w:tcW w:w="3828" w:type="dxa"/>
            <w:tcBorders>
              <w:bottom w:val="single" w:sz="6" w:space="0" w:color="000000"/>
              <w:right w:val="single" w:sz="6" w:space="0" w:color="000000"/>
            </w:tcBorders>
            <w:shd w:val="clear" w:color="auto" w:fill="FF0000"/>
          </w:tcPr>
          <w:p w:rsidR="00502B8B" w:rsidRPr="00E55A4C" w:rsidRDefault="00502B8B" w:rsidP="00820A05">
            <w:pPr>
              <w:pStyle w:val="TableParagraph"/>
              <w:ind w:left="142" w:firstLine="709"/>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2"/>
                <w:w w:val="105"/>
                <w:szCs w:val="24"/>
              </w:rPr>
              <w:t>Kaynaklar</w:t>
            </w:r>
          </w:p>
        </w:tc>
        <w:tc>
          <w:tcPr>
            <w:tcW w:w="1822"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2024</w:t>
            </w:r>
          </w:p>
        </w:tc>
        <w:tc>
          <w:tcPr>
            <w:tcW w:w="1428"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2025</w:t>
            </w:r>
          </w:p>
        </w:tc>
        <w:tc>
          <w:tcPr>
            <w:tcW w:w="1426"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2026</w:t>
            </w:r>
          </w:p>
        </w:tc>
        <w:tc>
          <w:tcPr>
            <w:tcW w:w="1428"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2027</w:t>
            </w:r>
          </w:p>
        </w:tc>
        <w:tc>
          <w:tcPr>
            <w:tcW w:w="1373" w:type="dxa"/>
            <w:tcBorders>
              <w:left w:val="single" w:sz="6" w:space="0" w:color="000000"/>
              <w:bottom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2028</w:t>
            </w:r>
          </w:p>
        </w:tc>
      </w:tr>
      <w:tr w:rsidR="00502B8B"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502B8B" w:rsidRPr="00E55A4C" w:rsidRDefault="00502B8B"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w w:val="90"/>
                <w:sz w:val="22"/>
              </w:rPr>
              <w:t>Genel</w:t>
            </w:r>
            <w:r w:rsidRPr="00E55A4C">
              <w:rPr>
                <w:rFonts w:ascii="Times New Roman" w:hAnsi="Times New Roman" w:cs="Times New Roman"/>
                <w:color w:val="FFFFFF" w:themeColor="background1"/>
                <w:spacing w:val="8"/>
                <w:sz w:val="22"/>
              </w:rPr>
              <w:t xml:space="preserve"> </w:t>
            </w:r>
            <w:r w:rsidRPr="00E55A4C">
              <w:rPr>
                <w:rFonts w:ascii="Times New Roman" w:hAnsi="Times New Roman" w:cs="Times New Roman"/>
                <w:color w:val="FFFFFF" w:themeColor="background1"/>
                <w:spacing w:val="-2"/>
                <w:sz w:val="22"/>
              </w:rPr>
              <w:t>Bütçe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502B8B"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502B8B" w:rsidRPr="00E55A4C" w:rsidRDefault="00502B8B"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Okul Aile</w:t>
            </w:r>
            <w:r w:rsidRPr="00E55A4C">
              <w:rPr>
                <w:rFonts w:ascii="Times New Roman" w:hAnsi="Times New Roman" w:cs="Times New Roman"/>
                <w:color w:val="FFFFFF" w:themeColor="background1"/>
                <w:spacing w:val="-7"/>
                <w:sz w:val="22"/>
              </w:rPr>
              <w:t xml:space="preserve"> </w:t>
            </w:r>
            <w:r w:rsidRPr="00E55A4C">
              <w:rPr>
                <w:rFonts w:ascii="Times New Roman" w:hAnsi="Times New Roman" w:cs="Times New Roman"/>
                <w:color w:val="FFFFFF" w:themeColor="background1"/>
                <w:spacing w:val="-6"/>
                <w:sz w:val="22"/>
              </w:rPr>
              <w:t>Birliği</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45.000 TL</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55.000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60.000 TL</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65.000 TL</w:t>
            </w:r>
          </w:p>
        </w:tc>
        <w:tc>
          <w:tcPr>
            <w:tcW w:w="1373" w:type="dxa"/>
            <w:tcBorders>
              <w:top w:val="single" w:sz="6" w:space="0" w:color="000000"/>
              <w:left w:val="single" w:sz="6" w:space="0" w:color="000000"/>
              <w:bottom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75.000 TL</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7"/>
                <w:sz w:val="22"/>
              </w:rPr>
              <w:t>Özel</w:t>
            </w:r>
            <w:r w:rsidRPr="00E55A4C">
              <w:rPr>
                <w:rFonts w:ascii="Times New Roman" w:hAnsi="Times New Roman" w:cs="Times New Roman"/>
                <w:color w:val="FFFFFF" w:themeColor="background1"/>
                <w:sz w:val="22"/>
              </w:rPr>
              <w:t xml:space="preserve"> </w:t>
            </w:r>
            <w:r w:rsidRPr="00E55A4C">
              <w:rPr>
                <w:rFonts w:ascii="Times New Roman" w:hAnsi="Times New Roman" w:cs="Times New Roman"/>
                <w:color w:val="FFFFFF" w:themeColor="background1"/>
                <w:spacing w:val="-2"/>
                <w:sz w:val="22"/>
              </w:rPr>
              <w:t>İdare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Kira</w:t>
            </w:r>
            <w:r w:rsidRPr="00E55A4C">
              <w:rPr>
                <w:rFonts w:ascii="Times New Roman" w:hAnsi="Times New Roman" w:cs="Times New Roman"/>
                <w:color w:val="FFFFFF" w:themeColor="background1"/>
                <w:spacing w:val="-5"/>
                <w:sz w:val="22"/>
              </w:rPr>
              <w:t xml:space="preserve"> </w:t>
            </w:r>
            <w:r w:rsidRPr="00E55A4C">
              <w:rPr>
                <w:rFonts w:ascii="Times New Roman" w:hAnsi="Times New Roman" w:cs="Times New Roman"/>
                <w:color w:val="FFFFFF" w:themeColor="background1"/>
                <w:spacing w:val="-2"/>
                <w:sz w:val="22"/>
              </w:rPr>
              <w:t>Gelirleri</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Döner</w:t>
            </w:r>
            <w:r w:rsidRPr="00E55A4C">
              <w:rPr>
                <w:rFonts w:ascii="Times New Roman" w:hAnsi="Times New Roman" w:cs="Times New Roman"/>
                <w:color w:val="FFFFFF" w:themeColor="background1"/>
                <w:spacing w:val="-5"/>
                <w:sz w:val="22"/>
              </w:rPr>
              <w:t xml:space="preserve"> </w:t>
            </w:r>
            <w:r w:rsidRPr="00E55A4C">
              <w:rPr>
                <w:rFonts w:ascii="Times New Roman" w:hAnsi="Times New Roman" w:cs="Times New Roman"/>
                <w:color w:val="FFFFFF" w:themeColor="background1"/>
                <w:spacing w:val="-2"/>
                <w:sz w:val="22"/>
              </w:rPr>
              <w:t>Sermaye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w w:val="90"/>
                <w:sz w:val="22"/>
              </w:rPr>
              <w:t>Dış</w:t>
            </w:r>
            <w:r w:rsidRPr="00E55A4C">
              <w:rPr>
                <w:rFonts w:ascii="Times New Roman" w:hAnsi="Times New Roman" w:cs="Times New Roman"/>
                <w:color w:val="FFFFFF" w:themeColor="background1"/>
                <w:spacing w:val="-1"/>
                <w:sz w:val="22"/>
              </w:rPr>
              <w:t xml:space="preserve"> </w:t>
            </w:r>
            <w:r w:rsidRPr="00E55A4C">
              <w:rPr>
                <w:rFonts w:ascii="Times New Roman" w:hAnsi="Times New Roman" w:cs="Times New Roman"/>
                <w:color w:val="FFFFFF" w:themeColor="background1"/>
                <w:spacing w:val="-2"/>
                <w:sz w:val="22"/>
              </w:rPr>
              <w:t>Kaynak/Projeler</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2"/>
                <w:sz w:val="22"/>
              </w:rPr>
              <w:t>Diğer</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right w:val="single" w:sz="6" w:space="0" w:color="000000"/>
            </w:tcBorders>
            <w:shd w:val="clear" w:color="auto" w:fill="FF0000"/>
          </w:tcPr>
          <w:p w:rsidR="00DA41E8" w:rsidRPr="00E55A4C" w:rsidRDefault="00DA41E8" w:rsidP="00820A05">
            <w:pPr>
              <w:pStyle w:val="TableParagraph"/>
              <w:spacing w:before="6"/>
              <w:ind w:left="142" w:firstLine="709"/>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TOPLAM</w:t>
            </w:r>
          </w:p>
        </w:tc>
        <w:tc>
          <w:tcPr>
            <w:tcW w:w="1822"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45.000 TL</w:t>
            </w:r>
          </w:p>
        </w:tc>
        <w:tc>
          <w:tcPr>
            <w:tcW w:w="1428"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55.000</w:t>
            </w:r>
          </w:p>
        </w:tc>
        <w:tc>
          <w:tcPr>
            <w:tcW w:w="1426"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60.000 TL</w:t>
            </w:r>
          </w:p>
        </w:tc>
        <w:tc>
          <w:tcPr>
            <w:tcW w:w="1428"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65.000 TL</w:t>
            </w:r>
          </w:p>
        </w:tc>
        <w:tc>
          <w:tcPr>
            <w:tcW w:w="1373" w:type="dxa"/>
            <w:tcBorders>
              <w:top w:val="single" w:sz="6" w:space="0" w:color="000000"/>
              <w:lef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75.000 TL</w:t>
            </w:r>
          </w:p>
        </w:tc>
      </w:tr>
    </w:tbl>
    <w:p w:rsidR="00EB16A7" w:rsidRPr="00394D43" w:rsidRDefault="00EB16A7" w:rsidP="00820A05">
      <w:pPr>
        <w:pStyle w:val="GvdeMetni"/>
        <w:spacing w:line="249" w:lineRule="auto"/>
        <w:ind w:left="142" w:right="1014" w:firstLine="709"/>
        <w:rPr>
          <w:rFonts w:ascii="Times New Roman" w:hAnsi="Times New Roman"/>
          <w:spacing w:val="-4"/>
          <w:sz w:val="10"/>
        </w:rPr>
      </w:pPr>
    </w:p>
    <w:p w:rsidR="00502B8B" w:rsidRDefault="00394D43" w:rsidP="00820A05">
      <w:pPr>
        <w:pStyle w:val="GvdeMetni"/>
        <w:ind w:right="-357"/>
        <w:rPr>
          <w:rFonts w:ascii="Times New Roman" w:hAnsi="Times New Roman"/>
        </w:rPr>
      </w:pPr>
      <w:r>
        <w:rPr>
          <w:rFonts w:ascii="Times New Roman" w:hAnsi="Times New Roman"/>
          <w:spacing w:val="-4"/>
        </w:rPr>
        <w:t xml:space="preserve">     </w:t>
      </w:r>
      <w:r w:rsidR="00502B8B" w:rsidRPr="00A26A20">
        <w:rPr>
          <w:rFonts w:ascii="Times New Roman" w:hAnsi="Times New Roman"/>
          <w:spacing w:val="-4"/>
        </w:rPr>
        <w:t>Okul</w:t>
      </w:r>
      <w:r w:rsidR="00502B8B" w:rsidRPr="00A26A20">
        <w:rPr>
          <w:rFonts w:ascii="Times New Roman" w:hAnsi="Times New Roman"/>
          <w:spacing w:val="-6"/>
        </w:rPr>
        <w:t xml:space="preserve"> </w:t>
      </w:r>
      <w:r w:rsidR="00502B8B" w:rsidRPr="00A26A20">
        <w:rPr>
          <w:rFonts w:ascii="Times New Roman" w:hAnsi="Times New Roman"/>
          <w:spacing w:val="-4"/>
        </w:rPr>
        <w:t>bütçesinde</w:t>
      </w:r>
      <w:r w:rsidR="00502B8B" w:rsidRPr="00A26A20">
        <w:rPr>
          <w:rFonts w:ascii="Times New Roman" w:hAnsi="Times New Roman"/>
          <w:spacing w:val="-5"/>
        </w:rPr>
        <w:t xml:space="preserve"> </w:t>
      </w:r>
      <w:r w:rsidR="00502B8B" w:rsidRPr="00A26A20">
        <w:rPr>
          <w:rFonts w:ascii="Times New Roman" w:hAnsi="Times New Roman"/>
          <w:spacing w:val="-4"/>
        </w:rPr>
        <w:t>giderler</w:t>
      </w:r>
      <w:r w:rsidR="00502B8B" w:rsidRPr="00A26A20">
        <w:rPr>
          <w:rFonts w:ascii="Times New Roman" w:hAnsi="Times New Roman"/>
          <w:spacing w:val="-6"/>
        </w:rPr>
        <w:t xml:space="preserve"> </w:t>
      </w:r>
      <w:r w:rsidR="00502B8B" w:rsidRPr="00A26A20">
        <w:rPr>
          <w:rFonts w:ascii="Times New Roman" w:hAnsi="Times New Roman"/>
          <w:spacing w:val="-4"/>
        </w:rPr>
        <w:t>aşağıdaki</w:t>
      </w:r>
      <w:r w:rsidR="00502B8B" w:rsidRPr="00A26A20">
        <w:rPr>
          <w:rFonts w:ascii="Times New Roman" w:hAnsi="Times New Roman"/>
          <w:spacing w:val="-5"/>
        </w:rPr>
        <w:t xml:space="preserve"> </w:t>
      </w:r>
      <w:r w:rsidR="00502B8B" w:rsidRPr="00A26A20">
        <w:rPr>
          <w:rFonts w:ascii="Times New Roman" w:hAnsi="Times New Roman"/>
          <w:spacing w:val="-4"/>
        </w:rPr>
        <w:t>başlıklar</w:t>
      </w:r>
      <w:r w:rsidR="00502B8B" w:rsidRPr="00A26A20">
        <w:rPr>
          <w:rFonts w:ascii="Times New Roman" w:hAnsi="Times New Roman"/>
          <w:spacing w:val="-6"/>
        </w:rPr>
        <w:t xml:space="preserve"> </w:t>
      </w:r>
      <w:r w:rsidR="00502B8B" w:rsidRPr="00A26A20">
        <w:rPr>
          <w:rFonts w:ascii="Times New Roman" w:hAnsi="Times New Roman"/>
          <w:spacing w:val="-4"/>
        </w:rPr>
        <w:t>altında</w:t>
      </w:r>
      <w:r w:rsidR="00502B8B" w:rsidRPr="00A26A20">
        <w:rPr>
          <w:rFonts w:ascii="Times New Roman" w:hAnsi="Times New Roman"/>
          <w:spacing w:val="-6"/>
        </w:rPr>
        <w:t xml:space="preserve"> </w:t>
      </w:r>
      <w:r w:rsidR="00502B8B" w:rsidRPr="00A26A20">
        <w:rPr>
          <w:rFonts w:ascii="Times New Roman" w:hAnsi="Times New Roman"/>
          <w:spacing w:val="-4"/>
        </w:rPr>
        <w:t>toplanabilir. Harcama</w:t>
      </w:r>
      <w:r w:rsidR="00502B8B" w:rsidRPr="00A26A20">
        <w:rPr>
          <w:rFonts w:ascii="Times New Roman" w:hAnsi="Times New Roman"/>
          <w:spacing w:val="-5"/>
        </w:rPr>
        <w:t xml:space="preserve"> </w:t>
      </w:r>
      <w:r w:rsidR="00502B8B" w:rsidRPr="00A26A20">
        <w:rPr>
          <w:rFonts w:ascii="Times New Roman" w:hAnsi="Times New Roman"/>
          <w:spacing w:val="-4"/>
        </w:rPr>
        <w:t xml:space="preserve">türleri </w:t>
      </w:r>
      <w:r w:rsidR="00502B8B" w:rsidRPr="00A26A20">
        <w:rPr>
          <w:rFonts w:ascii="Times New Roman" w:hAnsi="Times New Roman"/>
        </w:rPr>
        <w:t>okul/kurumların</w:t>
      </w:r>
      <w:r w:rsidR="00502B8B" w:rsidRPr="00A26A20">
        <w:rPr>
          <w:rFonts w:ascii="Times New Roman" w:hAnsi="Times New Roman"/>
          <w:spacing w:val="-6"/>
        </w:rPr>
        <w:t xml:space="preserve"> </w:t>
      </w:r>
      <w:r w:rsidR="00502B8B" w:rsidRPr="00A26A20">
        <w:rPr>
          <w:rFonts w:ascii="Times New Roman" w:hAnsi="Times New Roman"/>
        </w:rPr>
        <w:t>özelliklerine</w:t>
      </w:r>
      <w:r w:rsidR="00502B8B" w:rsidRPr="00A26A20">
        <w:rPr>
          <w:rFonts w:ascii="Times New Roman" w:hAnsi="Times New Roman"/>
          <w:spacing w:val="-6"/>
        </w:rPr>
        <w:t xml:space="preserve"> </w:t>
      </w:r>
      <w:r w:rsidR="00502B8B" w:rsidRPr="00A26A20">
        <w:rPr>
          <w:rFonts w:ascii="Times New Roman" w:hAnsi="Times New Roman"/>
        </w:rPr>
        <w:t>göre</w:t>
      </w:r>
      <w:r w:rsidR="00502B8B" w:rsidRPr="00A26A20">
        <w:rPr>
          <w:rFonts w:ascii="Times New Roman" w:hAnsi="Times New Roman"/>
          <w:spacing w:val="-6"/>
        </w:rPr>
        <w:t xml:space="preserve"> </w:t>
      </w:r>
      <w:r w:rsidR="00502B8B" w:rsidRPr="00A26A20">
        <w:rPr>
          <w:rFonts w:ascii="Times New Roman" w:hAnsi="Times New Roman"/>
        </w:rPr>
        <w:t>çeşitlilik</w:t>
      </w:r>
      <w:r w:rsidR="00502B8B" w:rsidRPr="00A26A20">
        <w:rPr>
          <w:rFonts w:ascii="Times New Roman" w:hAnsi="Times New Roman"/>
          <w:spacing w:val="-8"/>
        </w:rPr>
        <w:t xml:space="preserve"> </w:t>
      </w:r>
      <w:r w:rsidR="00502B8B" w:rsidRPr="00A26A20">
        <w:rPr>
          <w:rFonts w:ascii="Times New Roman" w:hAnsi="Times New Roman"/>
        </w:rPr>
        <w:t>gösterebilir.</w:t>
      </w:r>
    </w:p>
    <w:p w:rsidR="00D230D6" w:rsidRPr="00D230D6" w:rsidRDefault="00502B8B" w:rsidP="00820A05">
      <w:pPr>
        <w:shd w:val="clear" w:color="auto" w:fill="FFFFFF" w:themeFill="background1"/>
        <w:spacing w:before="120"/>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8"/>
          <w:w w:val="105"/>
          <w:szCs w:val="24"/>
        </w:rPr>
        <w:t xml:space="preserve"> </w:t>
      </w:r>
      <w:r w:rsidRPr="00A26A20">
        <w:rPr>
          <w:rFonts w:ascii="Times New Roman" w:hAnsi="Times New Roman"/>
          <w:b/>
          <w:w w:val="105"/>
          <w:szCs w:val="24"/>
        </w:rPr>
        <w:t>1</w:t>
      </w:r>
      <w:r w:rsidR="00AB494C">
        <w:rPr>
          <w:rFonts w:ascii="Times New Roman" w:hAnsi="Times New Roman"/>
          <w:b/>
          <w:w w:val="105"/>
          <w:szCs w:val="24"/>
        </w:rPr>
        <w:t>4</w:t>
      </w:r>
      <w:r w:rsidRPr="00A26A20">
        <w:rPr>
          <w:rFonts w:ascii="Times New Roman" w:hAnsi="Times New Roman"/>
          <w:b/>
          <w:w w:val="105"/>
          <w:szCs w:val="24"/>
        </w:rPr>
        <w:t>.</w:t>
      </w:r>
      <w:r w:rsidRPr="00A26A20">
        <w:rPr>
          <w:rFonts w:ascii="Times New Roman" w:hAnsi="Times New Roman"/>
          <w:b/>
          <w:spacing w:val="-11"/>
          <w:w w:val="105"/>
          <w:szCs w:val="24"/>
        </w:rPr>
        <w:t xml:space="preserve"> </w:t>
      </w:r>
      <w:r w:rsidRPr="00A26A20">
        <w:rPr>
          <w:rFonts w:ascii="Times New Roman" w:hAnsi="Times New Roman"/>
          <w:b/>
          <w:w w:val="105"/>
          <w:szCs w:val="24"/>
        </w:rPr>
        <w:t>Harcama</w:t>
      </w:r>
      <w:r w:rsidRPr="00A26A20">
        <w:rPr>
          <w:rFonts w:ascii="Times New Roman" w:hAnsi="Times New Roman"/>
          <w:b/>
          <w:spacing w:val="-10"/>
          <w:w w:val="105"/>
          <w:szCs w:val="24"/>
        </w:rPr>
        <w:t xml:space="preserve"> </w:t>
      </w:r>
      <w:r w:rsidRPr="00A26A20">
        <w:rPr>
          <w:rFonts w:ascii="Times New Roman" w:hAnsi="Times New Roman"/>
          <w:b/>
          <w:spacing w:val="-2"/>
          <w:w w:val="105"/>
          <w:szCs w:val="24"/>
        </w:rPr>
        <w:t>Kalemler</w:t>
      </w:r>
      <w:r w:rsidR="00394D43">
        <w:rPr>
          <w:rFonts w:ascii="Times New Roman" w:hAnsi="Times New Roman"/>
          <w:b/>
          <w:spacing w:val="-2"/>
          <w:w w:val="105"/>
          <w:szCs w:val="24"/>
        </w:rPr>
        <w:t>i</w:t>
      </w:r>
    </w:p>
    <w:tbl>
      <w:tblPr>
        <w:tblStyle w:val="TableNormal"/>
        <w:tblW w:w="112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7419"/>
      </w:tblGrid>
      <w:tr w:rsidR="00502B8B" w:rsidRPr="00A26A20" w:rsidTr="00B03336">
        <w:trPr>
          <w:trHeight w:val="85"/>
        </w:trPr>
        <w:tc>
          <w:tcPr>
            <w:tcW w:w="3828" w:type="dxa"/>
            <w:shd w:val="clear" w:color="auto" w:fill="FF0000"/>
            <w:vAlign w:val="center"/>
          </w:tcPr>
          <w:p w:rsidR="00502B8B" w:rsidRPr="00A26A20" w:rsidRDefault="00502B8B" w:rsidP="00820A05">
            <w:pPr>
              <w:pStyle w:val="TableParagraph"/>
              <w:shd w:val="clear" w:color="auto" w:fill="F5E1EC" w:themeFill="accent5" w:themeFillTint="33"/>
              <w:spacing w:before="2"/>
              <w:ind w:left="142" w:firstLine="709"/>
              <w:rPr>
                <w:rFonts w:ascii="Times New Roman" w:hAnsi="Times New Roman" w:cs="Times New Roman"/>
                <w:b/>
                <w:sz w:val="24"/>
                <w:szCs w:val="24"/>
              </w:rPr>
            </w:pPr>
            <w:r w:rsidRPr="00A26A20">
              <w:rPr>
                <w:rFonts w:ascii="Times New Roman" w:hAnsi="Times New Roman" w:cs="Times New Roman"/>
                <w:b/>
                <w:sz w:val="24"/>
                <w:szCs w:val="24"/>
              </w:rPr>
              <w:t>Harcama</w:t>
            </w:r>
            <w:r w:rsidRPr="00A26A20">
              <w:rPr>
                <w:rFonts w:ascii="Times New Roman" w:hAnsi="Times New Roman" w:cs="Times New Roman"/>
                <w:b/>
                <w:spacing w:val="14"/>
                <w:sz w:val="24"/>
                <w:szCs w:val="24"/>
              </w:rPr>
              <w:t xml:space="preserve"> </w:t>
            </w:r>
            <w:r w:rsidRPr="00A26A20">
              <w:rPr>
                <w:rFonts w:ascii="Times New Roman" w:hAnsi="Times New Roman" w:cs="Times New Roman"/>
                <w:b/>
                <w:spacing w:val="-2"/>
                <w:sz w:val="24"/>
                <w:szCs w:val="24"/>
              </w:rPr>
              <w:t>Kalemi</w:t>
            </w:r>
          </w:p>
        </w:tc>
        <w:tc>
          <w:tcPr>
            <w:tcW w:w="7419" w:type="dxa"/>
            <w:shd w:val="clear" w:color="auto" w:fill="FF0000"/>
            <w:vAlign w:val="center"/>
          </w:tcPr>
          <w:p w:rsidR="00502B8B" w:rsidRPr="00A26A20" w:rsidRDefault="00EB16A7" w:rsidP="00820A05">
            <w:pPr>
              <w:pStyle w:val="TableParagraph"/>
              <w:shd w:val="clear" w:color="auto" w:fill="F5E1EC" w:themeFill="accent5" w:themeFillTint="33"/>
              <w:spacing w:before="2"/>
              <w:ind w:left="142" w:firstLine="709"/>
              <w:rPr>
                <w:rFonts w:ascii="Times New Roman" w:hAnsi="Times New Roman" w:cs="Times New Roman"/>
                <w:b/>
                <w:sz w:val="24"/>
                <w:szCs w:val="24"/>
              </w:rPr>
            </w:pPr>
            <w:r>
              <w:rPr>
                <w:rFonts w:ascii="Times New Roman" w:hAnsi="Times New Roman" w:cs="Times New Roman"/>
                <w:b/>
                <w:spacing w:val="-2"/>
                <w:w w:val="110"/>
                <w:sz w:val="24"/>
                <w:szCs w:val="24"/>
              </w:rPr>
              <w:t xml:space="preserve">         </w:t>
            </w:r>
            <w:r w:rsidR="00502B8B" w:rsidRPr="00A26A20">
              <w:rPr>
                <w:rFonts w:ascii="Times New Roman" w:hAnsi="Times New Roman" w:cs="Times New Roman"/>
                <w:b/>
                <w:spacing w:val="-2"/>
                <w:w w:val="110"/>
                <w:sz w:val="24"/>
                <w:szCs w:val="24"/>
              </w:rPr>
              <w:t>Çeşitleri</w:t>
            </w:r>
          </w:p>
        </w:tc>
      </w:tr>
      <w:tr w:rsidR="00502B8B" w:rsidRPr="00A26A20" w:rsidTr="00B03336">
        <w:trPr>
          <w:trHeight w:val="129"/>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Onarım</w:t>
            </w:r>
          </w:p>
        </w:tc>
        <w:tc>
          <w:tcPr>
            <w:tcW w:w="7419" w:type="dxa"/>
            <w:shd w:val="clear" w:color="auto" w:fill="FFFFFF" w:themeFill="background1"/>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Okul/kurum</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binası</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4"/>
                <w:sz w:val="24"/>
                <w:szCs w:val="24"/>
              </w:rPr>
              <w:t>tesisatlarıyla</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00D230D6">
              <w:rPr>
                <w:rFonts w:ascii="Times New Roman" w:hAnsi="Times New Roman" w:cs="Times New Roman"/>
                <w:spacing w:val="-4"/>
                <w:sz w:val="24"/>
                <w:szCs w:val="24"/>
              </w:rPr>
              <w:t xml:space="preserve"> </w:t>
            </w:r>
            <w:r w:rsidRPr="00A26A20">
              <w:rPr>
                <w:rFonts w:ascii="Times New Roman" w:hAnsi="Times New Roman" w:cs="Times New Roman"/>
                <w:spacing w:val="-4"/>
                <w:sz w:val="24"/>
                <w:szCs w:val="24"/>
              </w:rPr>
              <w:t>küçük</w:t>
            </w:r>
            <w:r w:rsidRPr="00A26A20">
              <w:rPr>
                <w:rFonts w:ascii="Times New Roman" w:hAnsi="Times New Roman" w:cs="Times New Roman"/>
                <w:spacing w:val="-9"/>
                <w:sz w:val="24"/>
                <w:szCs w:val="24"/>
              </w:rPr>
              <w:t xml:space="preserve"> </w:t>
            </w:r>
            <w:r w:rsidRPr="00A26A20">
              <w:rPr>
                <w:rFonts w:ascii="Times New Roman" w:hAnsi="Times New Roman" w:cs="Times New Roman"/>
                <w:spacing w:val="-4"/>
                <w:sz w:val="24"/>
                <w:szCs w:val="24"/>
              </w:rPr>
              <w:t>onarım;</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makine,</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bilgisayar,</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yazıcı</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vb.</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 xml:space="preserve">bakım </w:t>
            </w:r>
            <w:r w:rsidRPr="00A26A20">
              <w:rPr>
                <w:rFonts w:ascii="Times New Roman" w:hAnsi="Times New Roman" w:cs="Times New Roman"/>
                <w:spacing w:val="-2"/>
                <w:sz w:val="24"/>
                <w:szCs w:val="24"/>
              </w:rPr>
              <w:t>giderleri</w:t>
            </w:r>
          </w:p>
        </w:tc>
      </w:tr>
      <w:tr w:rsidR="00502B8B" w:rsidRPr="00A26A20" w:rsidTr="00B03336">
        <w:trPr>
          <w:trHeight w:val="85"/>
        </w:trPr>
        <w:tc>
          <w:tcPr>
            <w:tcW w:w="3828" w:type="dxa"/>
            <w:shd w:val="clear" w:color="auto" w:fill="FF0000"/>
            <w:vAlign w:val="center"/>
          </w:tcPr>
          <w:p w:rsidR="00502B8B" w:rsidRPr="00E55A4C" w:rsidRDefault="00502B8B" w:rsidP="00820A05">
            <w:pPr>
              <w:pStyle w:val="TableParagraph"/>
              <w:spacing w:before="1"/>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4"/>
                <w:sz w:val="24"/>
                <w:szCs w:val="24"/>
              </w:rPr>
              <w:t>Sosyal-sportif</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4"/>
                <w:sz w:val="24"/>
                <w:szCs w:val="24"/>
              </w:rPr>
              <w:t>faaliyetler</w:t>
            </w:r>
          </w:p>
        </w:tc>
        <w:tc>
          <w:tcPr>
            <w:tcW w:w="7419" w:type="dxa"/>
            <w:shd w:val="clear" w:color="auto" w:fill="FDD3D3"/>
            <w:vAlign w:val="center"/>
          </w:tcPr>
          <w:p w:rsidR="00502B8B" w:rsidRPr="00A26A20" w:rsidRDefault="00502B8B" w:rsidP="00820A05">
            <w:pPr>
              <w:pStyle w:val="TableParagraph"/>
              <w:spacing w:before="8"/>
              <w:ind w:left="142"/>
              <w:rPr>
                <w:rFonts w:ascii="Times New Roman" w:hAnsi="Times New Roman" w:cs="Times New Roman"/>
                <w:sz w:val="24"/>
                <w:szCs w:val="24"/>
              </w:rPr>
            </w:pPr>
            <w:r w:rsidRPr="00A26A20">
              <w:rPr>
                <w:rFonts w:ascii="Times New Roman" w:hAnsi="Times New Roman" w:cs="Times New Roman"/>
                <w:spacing w:val="-4"/>
                <w:sz w:val="24"/>
                <w:szCs w:val="24"/>
              </w:rPr>
              <w:t>Etkinlikler</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ile</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4"/>
                <w:sz w:val="24"/>
                <w:szCs w:val="24"/>
              </w:rPr>
              <w:t>giderler</w:t>
            </w:r>
          </w:p>
        </w:tc>
      </w:tr>
      <w:tr w:rsidR="00502B8B" w:rsidRPr="00A26A20" w:rsidTr="00B03336">
        <w:trPr>
          <w:trHeight w:val="85"/>
        </w:trPr>
        <w:tc>
          <w:tcPr>
            <w:tcW w:w="3828" w:type="dxa"/>
            <w:shd w:val="clear" w:color="auto" w:fill="FF0000"/>
            <w:vAlign w:val="center"/>
          </w:tcPr>
          <w:p w:rsidR="00502B8B" w:rsidRPr="00E55A4C" w:rsidRDefault="00502B8B" w:rsidP="00820A05">
            <w:pPr>
              <w:pStyle w:val="TableParagraph"/>
              <w:spacing w:before="8"/>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Temizlik</w:t>
            </w:r>
          </w:p>
        </w:tc>
        <w:tc>
          <w:tcPr>
            <w:tcW w:w="7419" w:type="dxa"/>
            <w:shd w:val="clear" w:color="auto" w:fill="FFFFFF" w:themeFill="background1"/>
            <w:vAlign w:val="center"/>
          </w:tcPr>
          <w:p w:rsidR="00502B8B" w:rsidRPr="00A26A20" w:rsidRDefault="00502B8B" w:rsidP="00820A05">
            <w:pPr>
              <w:pStyle w:val="TableParagraph"/>
              <w:spacing w:before="8"/>
              <w:ind w:left="142"/>
              <w:rPr>
                <w:rFonts w:ascii="Times New Roman" w:hAnsi="Times New Roman" w:cs="Times New Roman"/>
                <w:sz w:val="24"/>
                <w:szCs w:val="24"/>
              </w:rPr>
            </w:pPr>
            <w:r w:rsidRPr="00A26A20">
              <w:rPr>
                <w:rFonts w:ascii="Times New Roman" w:hAnsi="Times New Roman" w:cs="Times New Roman"/>
                <w:spacing w:val="-4"/>
                <w:sz w:val="24"/>
                <w:szCs w:val="24"/>
              </w:rPr>
              <w:t>Temizlik</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malzemeleri</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alımı</w:t>
            </w:r>
          </w:p>
        </w:tc>
      </w:tr>
      <w:tr w:rsidR="00502B8B" w:rsidRPr="00A26A20" w:rsidTr="00B03336">
        <w:trPr>
          <w:trHeight w:val="72"/>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İletişim</w:t>
            </w:r>
          </w:p>
        </w:tc>
        <w:tc>
          <w:tcPr>
            <w:tcW w:w="7419" w:type="dxa"/>
            <w:shd w:val="clear" w:color="auto" w:fill="FDD3D3"/>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6"/>
                <w:sz w:val="24"/>
                <w:szCs w:val="24"/>
              </w:rPr>
              <w:t>Telefon,</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faks,</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6"/>
                <w:sz w:val="24"/>
                <w:szCs w:val="24"/>
              </w:rPr>
              <w:t>internet,</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posta,</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mesaj</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giderleri</w:t>
            </w:r>
          </w:p>
        </w:tc>
      </w:tr>
      <w:tr w:rsidR="00502B8B" w:rsidRPr="00A26A20" w:rsidTr="00B03336">
        <w:trPr>
          <w:trHeight w:val="81"/>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Kırtasiye</w:t>
            </w:r>
          </w:p>
        </w:tc>
        <w:tc>
          <w:tcPr>
            <w:tcW w:w="7419" w:type="dxa"/>
            <w:shd w:val="clear" w:color="auto" w:fill="FFFFFF" w:themeFill="background1"/>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kırtasiye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sarf</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malzemesi</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giderleri</w:t>
            </w:r>
          </w:p>
        </w:tc>
      </w:tr>
    </w:tbl>
    <w:p w:rsidR="00EB16A7" w:rsidRPr="00A26A20" w:rsidRDefault="00EB16A7" w:rsidP="00820A05">
      <w:pPr>
        <w:spacing w:before="80" w:after="42"/>
        <w:rPr>
          <w:rFonts w:ascii="Times New Roman" w:hAnsi="Times New Roman"/>
          <w:b/>
          <w:szCs w:val="24"/>
        </w:rPr>
      </w:pPr>
      <w:r w:rsidRPr="00A26A20">
        <w:rPr>
          <w:rFonts w:ascii="Times New Roman" w:hAnsi="Times New Roman"/>
          <w:b/>
          <w:szCs w:val="24"/>
        </w:rPr>
        <w:t>Tablo</w:t>
      </w:r>
      <w:r w:rsidRPr="00A26A20">
        <w:rPr>
          <w:rFonts w:ascii="Times New Roman" w:hAnsi="Times New Roman"/>
          <w:b/>
          <w:spacing w:val="14"/>
          <w:szCs w:val="24"/>
        </w:rPr>
        <w:t xml:space="preserve"> </w:t>
      </w:r>
      <w:r w:rsidRPr="00A26A20">
        <w:rPr>
          <w:rFonts w:ascii="Times New Roman" w:hAnsi="Times New Roman"/>
          <w:b/>
          <w:szCs w:val="24"/>
        </w:rPr>
        <w:t>1</w:t>
      </w:r>
      <w:r w:rsidR="00AB494C">
        <w:rPr>
          <w:rFonts w:ascii="Times New Roman" w:hAnsi="Times New Roman"/>
          <w:b/>
          <w:szCs w:val="24"/>
        </w:rPr>
        <w:t>5</w:t>
      </w:r>
      <w:r w:rsidRPr="00A26A20">
        <w:rPr>
          <w:rFonts w:ascii="Times New Roman" w:hAnsi="Times New Roman"/>
          <w:b/>
          <w:szCs w:val="24"/>
        </w:rPr>
        <w:t>.</w:t>
      </w:r>
      <w:r w:rsidRPr="00A26A20">
        <w:rPr>
          <w:rFonts w:ascii="Times New Roman" w:hAnsi="Times New Roman"/>
          <w:b/>
          <w:spacing w:val="17"/>
          <w:szCs w:val="24"/>
        </w:rPr>
        <w:t xml:space="preserve"> </w:t>
      </w:r>
      <w:r w:rsidRPr="00A26A20">
        <w:rPr>
          <w:rFonts w:ascii="Times New Roman" w:hAnsi="Times New Roman"/>
          <w:b/>
          <w:szCs w:val="24"/>
        </w:rPr>
        <w:t>Gelir-Gider</w:t>
      </w:r>
      <w:r w:rsidRPr="00A26A20">
        <w:rPr>
          <w:rFonts w:ascii="Times New Roman" w:hAnsi="Times New Roman"/>
          <w:b/>
          <w:spacing w:val="15"/>
          <w:szCs w:val="24"/>
        </w:rPr>
        <w:t xml:space="preserve"> </w:t>
      </w:r>
      <w:r w:rsidRPr="00A26A20">
        <w:rPr>
          <w:rFonts w:ascii="Times New Roman" w:hAnsi="Times New Roman"/>
          <w:b/>
          <w:spacing w:val="-2"/>
          <w:szCs w:val="24"/>
        </w:rPr>
        <w:t>Tablosu</w:t>
      </w:r>
    </w:p>
    <w:tbl>
      <w:tblPr>
        <w:tblStyle w:val="TableNormal"/>
        <w:tblpPr w:leftFromText="141" w:rightFromText="141" w:vertAnchor="text" w:horzAnchor="page" w:tblpX="3986" w:tblpY="18"/>
        <w:tblW w:w="1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37"/>
        <w:gridCol w:w="1137"/>
        <w:gridCol w:w="1365"/>
        <w:gridCol w:w="1365"/>
        <w:gridCol w:w="1591"/>
        <w:gridCol w:w="1253"/>
        <w:gridCol w:w="1839"/>
      </w:tblGrid>
      <w:tr w:rsidR="00B03336" w:rsidRPr="00A26A20" w:rsidTr="00B03336">
        <w:trPr>
          <w:trHeight w:val="28"/>
        </w:trPr>
        <w:tc>
          <w:tcPr>
            <w:tcW w:w="2737" w:type="dxa"/>
            <w:shd w:val="clear" w:color="auto" w:fill="FF0000"/>
          </w:tcPr>
          <w:p w:rsidR="00B03336" w:rsidRPr="00E55A4C" w:rsidRDefault="00B03336" w:rsidP="00B03336">
            <w:pPr>
              <w:pStyle w:val="TableParagraph"/>
              <w:ind w:left="107"/>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2"/>
                <w:szCs w:val="24"/>
              </w:rPr>
              <w:t>YILLAR</w:t>
            </w:r>
          </w:p>
        </w:tc>
        <w:tc>
          <w:tcPr>
            <w:tcW w:w="2502" w:type="dxa"/>
            <w:gridSpan w:val="2"/>
            <w:shd w:val="clear" w:color="auto" w:fill="FF0000"/>
            <w:vAlign w:val="center"/>
          </w:tcPr>
          <w:p w:rsidR="00B03336" w:rsidRPr="00E55A4C" w:rsidRDefault="00B03336" w:rsidP="00B03336">
            <w:pPr>
              <w:pStyle w:val="TableParagraph"/>
              <w:ind w:left="14"/>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2021</w:t>
            </w:r>
          </w:p>
        </w:tc>
        <w:tc>
          <w:tcPr>
            <w:tcW w:w="2956" w:type="dxa"/>
            <w:gridSpan w:val="2"/>
            <w:shd w:val="clear" w:color="auto" w:fill="FF0000"/>
            <w:vAlign w:val="center"/>
          </w:tcPr>
          <w:p w:rsidR="00B03336" w:rsidRPr="00E55A4C" w:rsidRDefault="00B03336" w:rsidP="00B03336">
            <w:pPr>
              <w:pStyle w:val="TableParagraph"/>
              <w:ind w:left="1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2022</w:t>
            </w:r>
          </w:p>
        </w:tc>
        <w:tc>
          <w:tcPr>
            <w:tcW w:w="3092" w:type="dxa"/>
            <w:gridSpan w:val="2"/>
            <w:shd w:val="clear" w:color="auto" w:fill="FF0000"/>
            <w:vAlign w:val="center"/>
          </w:tcPr>
          <w:p w:rsidR="00B03336" w:rsidRPr="00E55A4C" w:rsidRDefault="00B03336" w:rsidP="00B03336">
            <w:pPr>
              <w:pStyle w:val="TableParagraph"/>
              <w:ind w:left="22"/>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2023</w:t>
            </w:r>
          </w:p>
        </w:tc>
      </w:tr>
      <w:tr w:rsidR="00B03336" w:rsidRPr="00A26A20" w:rsidTr="00B03336">
        <w:trPr>
          <w:trHeight w:val="28"/>
        </w:trPr>
        <w:tc>
          <w:tcPr>
            <w:tcW w:w="2737" w:type="dxa"/>
            <w:shd w:val="clear" w:color="auto" w:fill="FF0000"/>
          </w:tcPr>
          <w:p w:rsidR="00B03336" w:rsidRPr="00E55A4C" w:rsidRDefault="00B03336" w:rsidP="00B03336">
            <w:pPr>
              <w:pStyle w:val="TableParagraph"/>
              <w:spacing w:before="5"/>
              <w:ind w:left="107"/>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w w:val="85"/>
                <w:szCs w:val="24"/>
              </w:rPr>
              <w:t>HARCAMA</w:t>
            </w:r>
            <w:r w:rsidRPr="00E55A4C">
              <w:rPr>
                <w:rFonts w:ascii="Times New Roman" w:hAnsi="Times New Roman" w:cs="Times New Roman"/>
                <w:b/>
                <w:color w:val="FFFFFF" w:themeColor="background1"/>
                <w:spacing w:val="28"/>
                <w:szCs w:val="24"/>
              </w:rPr>
              <w:t xml:space="preserve"> </w:t>
            </w:r>
            <w:r w:rsidRPr="00E55A4C">
              <w:rPr>
                <w:rFonts w:ascii="Times New Roman" w:hAnsi="Times New Roman" w:cs="Times New Roman"/>
                <w:b/>
                <w:color w:val="FFFFFF" w:themeColor="background1"/>
                <w:spacing w:val="-2"/>
                <w:szCs w:val="24"/>
              </w:rPr>
              <w:t>KALEMLERİ</w:t>
            </w:r>
          </w:p>
        </w:tc>
        <w:tc>
          <w:tcPr>
            <w:tcW w:w="1137" w:type="dxa"/>
            <w:tcBorders>
              <w:bottom w:val="single" w:sz="4" w:space="0" w:color="000000"/>
            </w:tcBorders>
            <w:shd w:val="clear" w:color="auto" w:fill="FFFFFF" w:themeFill="background1"/>
            <w:vAlign w:val="center"/>
          </w:tcPr>
          <w:p w:rsidR="00B03336" w:rsidRPr="00394D43" w:rsidRDefault="00B03336" w:rsidP="00B03336">
            <w:pPr>
              <w:pStyle w:val="TableParagraph"/>
              <w:spacing w:before="5"/>
              <w:ind w:left="107"/>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365" w:type="dxa"/>
            <w:tcBorders>
              <w:bottom w:val="single" w:sz="4" w:space="0" w:color="000000"/>
            </w:tcBorders>
            <w:shd w:val="clear" w:color="auto" w:fill="FDD3D3"/>
            <w:vAlign w:val="center"/>
          </w:tcPr>
          <w:p w:rsidR="00B03336" w:rsidRPr="00394D43" w:rsidRDefault="00B03336" w:rsidP="00B03336">
            <w:pPr>
              <w:pStyle w:val="TableParagraph"/>
              <w:spacing w:before="5"/>
              <w:ind w:left="107"/>
              <w:jc w:val="center"/>
              <w:rPr>
                <w:rFonts w:ascii="Times New Roman" w:hAnsi="Times New Roman" w:cs="Times New Roman"/>
                <w:b/>
                <w:szCs w:val="24"/>
              </w:rPr>
            </w:pPr>
            <w:r w:rsidRPr="00394D43">
              <w:rPr>
                <w:rFonts w:ascii="Times New Roman" w:hAnsi="Times New Roman" w:cs="Times New Roman"/>
                <w:b/>
                <w:spacing w:val="-2"/>
                <w:szCs w:val="24"/>
              </w:rPr>
              <w:t>GİDER</w:t>
            </w:r>
          </w:p>
        </w:tc>
        <w:tc>
          <w:tcPr>
            <w:tcW w:w="1365" w:type="dxa"/>
            <w:shd w:val="clear" w:color="auto" w:fill="FFFFFF" w:themeFill="background1"/>
            <w:vAlign w:val="center"/>
          </w:tcPr>
          <w:p w:rsidR="00B03336" w:rsidRPr="00394D43" w:rsidRDefault="00B03336" w:rsidP="00B03336">
            <w:pPr>
              <w:pStyle w:val="TableParagraph"/>
              <w:spacing w:before="5"/>
              <w:ind w:left="105"/>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591" w:type="dxa"/>
            <w:shd w:val="clear" w:color="auto" w:fill="FDD3D3"/>
            <w:vAlign w:val="center"/>
          </w:tcPr>
          <w:p w:rsidR="00B03336" w:rsidRPr="00394D43" w:rsidRDefault="00B03336" w:rsidP="00B03336">
            <w:pPr>
              <w:pStyle w:val="TableParagraph"/>
              <w:spacing w:before="5"/>
              <w:ind w:left="108"/>
              <w:jc w:val="center"/>
              <w:rPr>
                <w:rFonts w:ascii="Times New Roman" w:hAnsi="Times New Roman" w:cs="Times New Roman"/>
                <w:b/>
                <w:szCs w:val="24"/>
              </w:rPr>
            </w:pPr>
            <w:r w:rsidRPr="00394D43">
              <w:rPr>
                <w:rFonts w:ascii="Times New Roman" w:hAnsi="Times New Roman" w:cs="Times New Roman"/>
                <w:b/>
                <w:spacing w:val="-2"/>
                <w:szCs w:val="24"/>
              </w:rPr>
              <w:t>GİDER</w:t>
            </w:r>
          </w:p>
        </w:tc>
        <w:tc>
          <w:tcPr>
            <w:tcW w:w="1253" w:type="dxa"/>
            <w:shd w:val="clear" w:color="auto" w:fill="FFFFFF" w:themeFill="background1"/>
            <w:vAlign w:val="center"/>
          </w:tcPr>
          <w:p w:rsidR="00B03336" w:rsidRPr="00394D43" w:rsidRDefault="00B03336" w:rsidP="00B03336">
            <w:pPr>
              <w:pStyle w:val="TableParagraph"/>
              <w:spacing w:before="5"/>
              <w:ind w:left="109"/>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839" w:type="dxa"/>
            <w:shd w:val="clear" w:color="auto" w:fill="FDD3D3"/>
            <w:vAlign w:val="center"/>
          </w:tcPr>
          <w:p w:rsidR="00B03336" w:rsidRPr="00394D43" w:rsidRDefault="00B03336" w:rsidP="00B03336">
            <w:pPr>
              <w:pStyle w:val="TableParagraph"/>
              <w:spacing w:before="5"/>
              <w:ind w:left="110"/>
              <w:jc w:val="center"/>
              <w:rPr>
                <w:rFonts w:ascii="Times New Roman" w:hAnsi="Times New Roman" w:cs="Times New Roman"/>
                <w:b/>
                <w:szCs w:val="24"/>
              </w:rPr>
            </w:pPr>
            <w:r w:rsidRPr="00394D43">
              <w:rPr>
                <w:rFonts w:ascii="Times New Roman" w:hAnsi="Times New Roman" w:cs="Times New Roman"/>
                <w:b/>
                <w:spacing w:val="-2"/>
                <w:szCs w:val="24"/>
              </w:rPr>
              <w:t>GİDER</w:t>
            </w:r>
          </w:p>
        </w:tc>
      </w:tr>
      <w:tr w:rsidR="00B03336" w:rsidRPr="00A26A20" w:rsidTr="00B03336">
        <w:trPr>
          <w:trHeight w:val="28"/>
        </w:trPr>
        <w:tc>
          <w:tcPr>
            <w:tcW w:w="2737" w:type="dxa"/>
            <w:tcBorders>
              <w:right w:val="single" w:sz="4" w:space="0" w:color="000000"/>
            </w:tcBorders>
            <w:shd w:val="clear" w:color="auto" w:fill="FF0000"/>
          </w:tcPr>
          <w:p w:rsidR="00B03336" w:rsidRPr="00E55A4C" w:rsidRDefault="00B03336" w:rsidP="00B03336">
            <w:pPr>
              <w:pStyle w:val="TableParagraph"/>
              <w:spacing w:before="6" w:line="225" w:lineRule="exact"/>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Temizlik</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15.671 TL</w:t>
            </w: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800 TL</w:t>
            </w:r>
          </w:p>
        </w:tc>
        <w:tc>
          <w:tcPr>
            <w:tcW w:w="1365" w:type="dxa"/>
            <w:vMerge w:val="restart"/>
            <w:tcBorders>
              <w:left w:val="single" w:sz="4" w:space="0" w:color="000000"/>
            </w:tcBorders>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20.039,00 TL</w:t>
            </w: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16.852,99 TL</w:t>
            </w:r>
          </w:p>
        </w:tc>
        <w:tc>
          <w:tcPr>
            <w:tcW w:w="1253" w:type="dxa"/>
            <w:vMerge w:val="restart"/>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36.000 TL</w:t>
            </w: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7.932,71 TL</w:t>
            </w:r>
          </w:p>
        </w:tc>
      </w:tr>
      <w:tr w:rsidR="00B03336" w:rsidRPr="00A26A20" w:rsidTr="00B03336">
        <w:trPr>
          <w:trHeight w:val="28"/>
        </w:trPr>
        <w:tc>
          <w:tcPr>
            <w:tcW w:w="2737" w:type="dxa"/>
            <w:tcBorders>
              <w:right w:val="single" w:sz="4" w:space="0" w:color="000000"/>
            </w:tcBorders>
            <w:shd w:val="clear" w:color="auto" w:fill="FF0000"/>
          </w:tcPr>
          <w:p w:rsidR="00B03336" w:rsidRPr="00E55A4C" w:rsidRDefault="00B03336" w:rsidP="00B03336">
            <w:pPr>
              <w:pStyle w:val="TableParagraph"/>
              <w:spacing w:before="10" w:line="225" w:lineRule="exact"/>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7"/>
                <w:szCs w:val="24"/>
              </w:rPr>
              <w:t>Küçük</w:t>
            </w:r>
            <w:r w:rsidRPr="00E55A4C">
              <w:rPr>
                <w:rFonts w:ascii="Times New Roman" w:hAnsi="Times New Roman" w:cs="Times New Roman"/>
                <w:color w:val="FFFFFF" w:themeColor="background1"/>
                <w:spacing w:val="-3"/>
                <w:szCs w:val="24"/>
              </w:rPr>
              <w:t xml:space="preserve"> </w:t>
            </w:r>
            <w:r w:rsidRPr="00E55A4C">
              <w:rPr>
                <w:rFonts w:ascii="Times New Roman" w:hAnsi="Times New Roman" w:cs="Times New Roman"/>
                <w:color w:val="FFFFFF" w:themeColor="background1"/>
                <w:spacing w:val="-2"/>
                <w:szCs w:val="24"/>
              </w:rPr>
              <w:t>Onarım</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1.296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3.223,00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1000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6"/>
                <w:szCs w:val="24"/>
              </w:rPr>
              <w:t>Büro</w:t>
            </w:r>
            <w:r w:rsidRPr="00E55A4C">
              <w:rPr>
                <w:rFonts w:ascii="Times New Roman" w:hAnsi="Times New Roman" w:cs="Times New Roman"/>
                <w:color w:val="FFFFFF" w:themeColor="background1"/>
                <w:szCs w:val="24"/>
              </w:rPr>
              <w:t xml:space="preserve"> </w:t>
            </w:r>
            <w:r w:rsidRPr="00E55A4C">
              <w:rPr>
                <w:rFonts w:ascii="Times New Roman" w:hAnsi="Times New Roman" w:cs="Times New Roman"/>
                <w:color w:val="FFFFFF" w:themeColor="background1"/>
                <w:spacing w:val="-6"/>
                <w:szCs w:val="24"/>
              </w:rPr>
              <w:t>Makinaları</w:t>
            </w:r>
            <w:r w:rsidRPr="00E55A4C">
              <w:rPr>
                <w:rFonts w:ascii="Times New Roman" w:hAnsi="Times New Roman" w:cs="Times New Roman"/>
                <w:color w:val="FFFFFF" w:themeColor="background1"/>
                <w:szCs w:val="24"/>
              </w:rPr>
              <w:t xml:space="preserve"> </w:t>
            </w:r>
            <w:r w:rsidRPr="00E55A4C">
              <w:rPr>
                <w:rFonts w:ascii="Times New Roman" w:hAnsi="Times New Roman" w:cs="Times New Roman"/>
                <w:color w:val="FFFFFF" w:themeColor="background1"/>
                <w:spacing w:val="-6"/>
                <w:szCs w:val="24"/>
              </w:rPr>
              <w:t>Harcamaları</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601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2.745,00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6.025,00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Kırtasiye</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1.000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3.932,38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7.936,36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4"/>
                <w:szCs w:val="24"/>
              </w:rPr>
              <w:t>Sosyal</w:t>
            </w:r>
            <w:r w:rsidRPr="00E55A4C">
              <w:rPr>
                <w:rFonts w:ascii="Times New Roman" w:hAnsi="Times New Roman" w:cs="Times New Roman"/>
                <w:color w:val="FFFFFF" w:themeColor="background1"/>
                <w:spacing w:val="-5"/>
                <w:szCs w:val="24"/>
              </w:rPr>
              <w:t xml:space="preserve"> </w:t>
            </w:r>
            <w:r w:rsidRPr="00E55A4C">
              <w:rPr>
                <w:rFonts w:ascii="Times New Roman" w:hAnsi="Times New Roman" w:cs="Times New Roman"/>
                <w:color w:val="FFFFFF" w:themeColor="background1"/>
                <w:spacing w:val="-2"/>
                <w:szCs w:val="24"/>
              </w:rPr>
              <w:t>Faaliyetler</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500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7.649.12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8.280,00 TL</w:t>
            </w:r>
          </w:p>
        </w:tc>
      </w:tr>
      <w:tr w:rsidR="00B03336" w:rsidRPr="00A26A20" w:rsidTr="00B03336">
        <w:trPr>
          <w:trHeight w:val="4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4"/>
                <w:w w:val="95"/>
                <w:szCs w:val="24"/>
              </w:rPr>
              <w:t>GENEL</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4.197,00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34.402,49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31.174,07 TL</w:t>
            </w:r>
          </w:p>
        </w:tc>
      </w:tr>
    </w:tbl>
    <w:p w:rsidR="00EB16A7" w:rsidRDefault="00EB16A7" w:rsidP="00820A05">
      <w:pPr>
        <w:spacing w:before="80" w:after="42"/>
        <w:rPr>
          <w:rFonts w:ascii="Times New Roman" w:hAnsi="Times New Roman"/>
          <w:b/>
          <w:szCs w:val="24"/>
        </w:rPr>
      </w:pPr>
    </w:p>
    <w:p w:rsidR="00B03336" w:rsidRPr="00B03336" w:rsidRDefault="00774516" w:rsidP="00B03336">
      <w:pPr>
        <w:pStyle w:val="Heading4"/>
        <w:tabs>
          <w:tab w:val="left" w:pos="709"/>
        </w:tabs>
        <w:ind w:left="1676" w:firstLine="0"/>
        <w:rPr>
          <w:color w:val="FF0000"/>
          <w:sz w:val="32"/>
          <w:szCs w:val="32"/>
        </w:rPr>
      </w:pPr>
      <w:r w:rsidRPr="003B6B1D">
        <w:rPr>
          <w:noProof/>
          <w:highlight w:val="cyan"/>
        </w:rPr>
        <w:lastRenderedPageBreak/>
        <w:pict>
          <v:rect id="_x0000_s2294" style="position:absolute;left:0;text-align:left;margin-left:-49pt;margin-top:0;width:149.35pt;height:541.75pt;rotation:-360;z-index:-25165107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94" inset="28.8pt,7.2pt,14.4pt,7.2pt">
              <w:txbxContent>
                <w:p w:rsidR="00774516" w:rsidRDefault="00774516" w:rsidP="00804C52">
                  <w:pPr>
                    <w:rPr>
                      <w:i/>
                      <w:iCs/>
                      <w:color w:val="B13F9A" w:themeColor="text2"/>
                    </w:rPr>
                  </w:pPr>
                </w:p>
              </w:txbxContent>
            </v:textbox>
            <w10:wrap type="tight" anchorx="margin" anchory="margin"/>
          </v:rect>
        </w:pict>
      </w:r>
    </w:p>
    <w:p w:rsidR="006D5375" w:rsidRPr="00A72E3A" w:rsidRDefault="00D17F07" w:rsidP="00D85637">
      <w:pPr>
        <w:pStyle w:val="Heading4"/>
        <w:numPr>
          <w:ilvl w:val="2"/>
          <w:numId w:val="18"/>
        </w:numPr>
        <w:tabs>
          <w:tab w:val="left" w:pos="709"/>
        </w:tabs>
        <w:rPr>
          <w:color w:val="FF0000"/>
          <w:sz w:val="32"/>
          <w:szCs w:val="32"/>
        </w:rPr>
      </w:pPr>
      <w:r w:rsidRPr="00A72E3A">
        <w:rPr>
          <w:color w:val="FF0000"/>
          <w:w w:val="105"/>
          <w:sz w:val="32"/>
          <w:szCs w:val="32"/>
        </w:rPr>
        <w:t>İstatistiki</w:t>
      </w:r>
      <w:r w:rsidRPr="00A72E3A">
        <w:rPr>
          <w:color w:val="FF0000"/>
          <w:spacing w:val="24"/>
          <w:w w:val="110"/>
          <w:sz w:val="32"/>
          <w:szCs w:val="32"/>
        </w:rPr>
        <w:t xml:space="preserve"> </w:t>
      </w:r>
      <w:r w:rsidRPr="00A72E3A">
        <w:rPr>
          <w:color w:val="FF0000"/>
          <w:spacing w:val="-2"/>
          <w:w w:val="110"/>
          <w:sz w:val="32"/>
          <w:szCs w:val="32"/>
        </w:rPr>
        <w:t>Veriler</w:t>
      </w:r>
    </w:p>
    <w:p w:rsidR="00196BA0" w:rsidRPr="00656B3D" w:rsidRDefault="00196BA0" w:rsidP="00656B3D">
      <w:pPr>
        <w:pStyle w:val="Balk2"/>
        <w:ind w:firstLine="720"/>
        <w:rPr>
          <w:rFonts w:ascii="Times New Roman" w:hAnsi="Times New Roman" w:cs="Times New Roman"/>
          <w:color w:val="auto"/>
          <w:sz w:val="28"/>
          <w:szCs w:val="28"/>
        </w:rPr>
      </w:pPr>
      <w:r w:rsidRPr="00656B3D">
        <w:rPr>
          <w:rFonts w:ascii="Times New Roman" w:hAnsi="Times New Roman" w:cs="Times New Roman"/>
          <w:color w:val="auto"/>
          <w:sz w:val="28"/>
          <w:szCs w:val="28"/>
        </w:rPr>
        <w:t>Okul Künyesi</w:t>
      </w:r>
    </w:p>
    <w:p w:rsidR="00196BA0" w:rsidRDefault="00196BA0" w:rsidP="00656B3D">
      <w:pPr>
        <w:adjustRightInd w:val="0"/>
        <w:ind w:firstLine="720"/>
        <w:jc w:val="both"/>
        <w:rPr>
          <w:rFonts w:ascii="Times New Roman" w:hAnsi="Times New Roman" w:cs="Times New Roman"/>
          <w:sz w:val="24"/>
          <w:szCs w:val="24"/>
        </w:rPr>
      </w:pPr>
      <w:r w:rsidRPr="00656B3D">
        <w:rPr>
          <w:rFonts w:ascii="Times New Roman" w:hAnsi="Times New Roman" w:cs="Times New Roman"/>
          <w:sz w:val="24"/>
          <w:szCs w:val="24"/>
        </w:rPr>
        <w:t>Okulumuzun temel girdilerine ilişkin bilgiler altta yer alan okul künyesine ilişkin tabloda yer almaktadır.</w:t>
      </w:r>
    </w:p>
    <w:p w:rsidR="00C51D6A" w:rsidRDefault="00C51D6A" w:rsidP="00656B3D">
      <w:pPr>
        <w:adjustRightInd w:val="0"/>
        <w:ind w:firstLine="720"/>
        <w:jc w:val="both"/>
        <w:rPr>
          <w:rFonts w:ascii="Times New Roman" w:hAnsi="Times New Roman" w:cs="Times New Roman"/>
          <w:sz w:val="24"/>
          <w:szCs w:val="24"/>
        </w:rPr>
      </w:pPr>
    </w:p>
    <w:p w:rsidR="00C90003" w:rsidRPr="00656B3D" w:rsidRDefault="00C90003" w:rsidP="00C90003">
      <w:pPr>
        <w:adjustRightInd w:val="0"/>
        <w:jc w:val="both"/>
        <w:rPr>
          <w:rFonts w:ascii="Times New Roman" w:hAnsi="Times New Roman" w:cs="Times New Roman"/>
          <w:sz w:val="24"/>
          <w:szCs w:val="24"/>
        </w:rPr>
      </w:pPr>
    </w:p>
    <w:p w:rsidR="00196BA0" w:rsidRDefault="00196BA0" w:rsidP="00656B3D">
      <w:pPr>
        <w:adjustRightInd w:val="0"/>
        <w:ind w:firstLine="720"/>
        <w:jc w:val="both"/>
        <w:rPr>
          <w:rFonts w:ascii="Times New Roman" w:hAnsi="Times New Roman" w:cs="Times New Roman"/>
          <w:b/>
          <w:sz w:val="24"/>
          <w:szCs w:val="24"/>
        </w:rPr>
      </w:pPr>
      <w:r w:rsidRPr="002E21F7">
        <w:rPr>
          <w:rFonts w:ascii="Times New Roman" w:hAnsi="Times New Roman" w:cs="Times New Roman"/>
          <w:b/>
          <w:sz w:val="24"/>
          <w:szCs w:val="24"/>
          <w:highlight w:val="cyan"/>
        </w:rPr>
        <w:t>Temel Bilgiler Tablosu- Okul Künyesi</w:t>
      </w:r>
    </w:p>
    <w:p w:rsidR="00B03336" w:rsidRPr="002E21F7" w:rsidRDefault="00B03336" w:rsidP="00656B3D">
      <w:pPr>
        <w:adjustRightInd w:val="0"/>
        <w:ind w:firstLine="720"/>
        <w:jc w:val="both"/>
        <w:rPr>
          <w:rFonts w:ascii="Times New Roman" w:hAnsi="Times New Roman" w:cs="Times New Roman"/>
          <w:b/>
          <w:sz w:val="24"/>
          <w:szCs w:val="24"/>
        </w:rPr>
      </w:pPr>
    </w:p>
    <w:tbl>
      <w:tblPr>
        <w:tblW w:w="4069" w:type="pct"/>
        <w:tblInd w:w="70" w:type="dxa"/>
        <w:tblLayout w:type="fixed"/>
        <w:tblCellMar>
          <w:left w:w="70" w:type="dxa"/>
          <w:right w:w="70" w:type="dxa"/>
        </w:tblCellMar>
        <w:tblLook w:val="04A0"/>
      </w:tblPr>
      <w:tblGrid>
        <w:gridCol w:w="1596"/>
        <w:gridCol w:w="991"/>
        <w:gridCol w:w="1756"/>
        <w:gridCol w:w="1450"/>
        <w:gridCol w:w="1363"/>
        <w:gridCol w:w="959"/>
        <w:gridCol w:w="2134"/>
        <w:gridCol w:w="1226"/>
      </w:tblGrid>
      <w:tr w:rsidR="00196BA0" w:rsidRPr="00A47F2F" w:rsidTr="00C51D6A">
        <w:trPr>
          <w:trHeight w:val="650"/>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C51D6A" w:rsidRDefault="00196BA0" w:rsidP="00C90003">
            <w:pPr>
              <w:rPr>
                <w:rFonts w:ascii="Times New Roman" w:hAnsi="Times New Roman" w:cs="Times New Roman"/>
                <w:sz w:val="24"/>
              </w:rPr>
            </w:pPr>
            <w:r w:rsidRPr="00C51D6A">
              <w:rPr>
                <w:rFonts w:ascii="Times New Roman" w:hAnsi="Times New Roman" w:cs="Times New Roman"/>
                <w:sz w:val="24"/>
              </w:rPr>
              <w:t>İli: ORDU</w:t>
            </w:r>
          </w:p>
        </w:tc>
        <w:tc>
          <w:tcPr>
            <w:tcW w:w="2477" w:type="pct"/>
            <w:gridSpan w:val="4"/>
            <w:tcBorders>
              <w:top w:val="single" w:sz="8" w:space="0" w:color="000066"/>
              <w:left w:val="nil"/>
              <w:bottom w:val="single" w:sz="8" w:space="0" w:color="000066"/>
              <w:right w:val="single" w:sz="8" w:space="0" w:color="000000"/>
            </w:tcBorders>
            <w:shd w:val="clear" w:color="auto" w:fill="auto"/>
            <w:vAlign w:val="center"/>
            <w:hideMark/>
          </w:tcPr>
          <w:p w:rsidR="00196BA0" w:rsidRPr="00C51D6A" w:rsidRDefault="00196BA0" w:rsidP="00C90003">
            <w:pPr>
              <w:rPr>
                <w:rFonts w:ascii="Times New Roman" w:hAnsi="Times New Roman" w:cs="Times New Roman"/>
                <w:sz w:val="24"/>
              </w:rPr>
            </w:pPr>
            <w:r w:rsidRPr="00C51D6A">
              <w:rPr>
                <w:rFonts w:ascii="Times New Roman" w:hAnsi="Times New Roman" w:cs="Times New Roman"/>
                <w:b/>
                <w:sz w:val="24"/>
              </w:rPr>
              <w:t>İlçesi:</w:t>
            </w:r>
            <w:r w:rsidR="00C51D6A">
              <w:rPr>
                <w:rFonts w:ascii="Times New Roman" w:hAnsi="Times New Roman" w:cs="Times New Roman"/>
                <w:b/>
                <w:sz w:val="24"/>
              </w:rPr>
              <w:t xml:space="preserve"> </w:t>
            </w:r>
            <w:r w:rsidRPr="00C51D6A">
              <w:rPr>
                <w:rFonts w:ascii="Times New Roman" w:hAnsi="Times New Roman" w:cs="Times New Roman"/>
                <w:sz w:val="24"/>
              </w:rPr>
              <w:t>PERŞEMBE</w:t>
            </w:r>
          </w:p>
        </w:tc>
      </w:tr>
      <w:tr w:rsidR="00C51D6A" w:rsidRPr="00A47F2F"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C51D6A" w:rsidRDefault="00196BA0" w:rsidP="00C90003">
            <w:pPr>
              <w:rPr>
                <w:rFonts w:ascii="Times New Roman" w:hAnsi="Times New Roman" w:cs="Times New Roman"/>
                <w:sz w:val="20"/>
                <w:highlight w:val="yellow"/>
              </w:rPr>
            </w:pPr>
            <w:r w:rsidRPr="00C51D6A">
              <w:rPr>
                <w:rFonts w:ascii="Times New Roman" w:hAnsi="Times New Roman" w:cs="Times New Roman"/>
                <w:b/>
                <w:sz w:val="20"/>
              </w:rPr>
              <w:t>Adres:</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Kırlı Merkez Mah. No : 1 </w:t>
            </w:r>
          </w:p>
        </w:tc>
        <w:tc>
          <w:tcPr>
            <w:tcW w:w="1012" w:type="pct"/>
            <w:gridSpan w:val="2"/>
            <w:tcBorders>
              <w:top w:val="single" w:sz="8" w:space="0" w:color="000066"/>
              <w:left w:val="nil"/>
              <w:bottom w:val="nil"/>
              <w:right w:val="single" w:sz="8" w:space="0" w:color="000000"/>
            </w:tcBorders>
            <w:shd w:val="clear" w:color="auto" w:fill="auto"/>
            <w:noWrap/>
            <w:vAlign w:val="center"/>
            <w:hideMark/>
          </w:tcPr>
          <w:p w:rsidR="00196BA0" w:rsidRPr="00C51D6A" w:rsidRDefault="00196BA0" w:rsidP="00C90003">
            <w:pPr>
              <w:rPr>
                <w:rFonts w:ascii="Times New Roman" w:hAnsi="Times New Roman" w:cs="Times New Roman"/>
                <w:sz w:val="20"/>
              </w:rPr>
            </w:pPr>
            <w:r w:rsidRPr="00C51D6A">
              <w:rPr>
                <w:rFonts w:ascii="Times New Roman" w:hAnsi="Times New Roman" w:cs="Times New Roman"/>
                <w:b/>
                <w:sz w:val="20"/>
              </w:rPr>
              <w:t>Coğrafi Konum (link)*:</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3B6B1D" w:rsidP="00C90003">
            <w:pPr>
              <w:rPr>
                <w:rFonts w:ascii="Times New Roman" w:hAnsi="Times New Roman" w:cs="Times New Roman"/>
                <w:sz w:val="20"/>
              </w:rPr>
            </w:pPr>
            <w:hyperlink r:id="rId37" w:tgtFrame="_blank" w:history="1">
              <w:r w:rsidR="00196BA0" w:rsidRPr="00C51D6A">
                <w:rPr>
                  <w:rStyle w:val="Kpr"/>
                  <w:rFonts w:ascii="Times New Roman" w:hAnsi="Times New Roman" w:cs="Times New Roman"/>
                  <w:color w:val="EC5923"/>
                  <w:shd w:val="clear" w:color="auto" w:fill="F9F9F9"/>
                </w:rPr>
                <w:t>https://www.kisa.link/LyUD</w:t>
              </w:r>
            </w:hyperlink>
            <w:r w:rsidR="00196BA0" w:rsidRPr="00C51D6A">
              <w:rPr>
                <w:rFonts w:ascii="Times New Roman" w:hAnsi="Times New Roman" w:cs="Times New Roman"/>
                <w:color w:val="666666"/>
                <w:sz w:val="18"/>
                <w:szCs w:val="18"/>
                <w:shd w:val="clear" w:color="auto" w:fill="F9F9F9"/>
              </w:rPr>
              <w:t>   </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 xml:space="preserve">Telefon Numarası: </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0(452)5478012</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Faks Numarası:</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e- Posta Adresi:</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sz w:val="20"/>
              </w:rPr>
              <w:t>739406@meb.k12.tr</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Web sayfası adresi: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http://kirliilkokulu.meb.k12.tr/</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Kurum Kodu:</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739406</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b/>
                <w:sz w:val="20"/>
              </w:rPr>
              <w:t>Öğretim Şekli: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ind w:firstLine="426"/>
              <w:rPr>
                <w:rFonts w:ascii="Times New Roman" w:hAnsi="Times New Roman" w:cs="Times New Roman"/>
                <w:sz w:val="20"/>
              </w:rPr>
            </w:pPr>
            <w:r w:rsidRPr="00C51D6A">
              <w:rPr>
                <w:rFonts w:ascii="Times New Roman" w:hAnsi="Times New Roman" w:cs="Times New Roman"/>
                <w:sz w:val="20"/>
              </w:rPr>
              <w:t>Tam Gün</w:t>
            </w:r>
          </w:p>
        </w:tc>
      </w:tr>
      <w:tr w:rsidR="00196BA0" w:rsidRPr="001B5CB5" w:rsidTr="00C51D6A">
        <w:trPr>
          <w:trHeight w:val="521"/>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b/>
                <w:sz w:val="20"/>
              </w:rPr>
              <w:t>Okulun Hizmete Giriş Tarihi : 1985</w:t>
            </w:r>
          </w:p>
        </w:tc>
        <w:tc>
          <w:tcPr>
            <w:tcW w:w="1012" w:type="pct"/>
            <w:gridSpan w:val="2"/>
            <w:tcBorders>
              <w:top w:val="single" w:sz="8" w:space="0" w:color="000066"/>
              <w:left w:val="nil"/>
              <w:bottom w:val="single" w:sz="8" w:space="0" w:color="000066"/>
              <w:right w:val="single" w:sz="8" w:space="0" w:color="000000"/>
            </w:tcBorders>
            <w:shd w:val="clear" w:color="auto" w:fill="auto"/>
            <w:noWrap/>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Toplam Çalışan Sayısı *</w:t>
            </w:r>
          </w:p>
        </w:tc>
        <w:tc>
          <w:tcPr>
            <w:tcW w:w="1465" w:type="pct"/>
            <w:gridSpan w:val="2"/>
            <w:tcBorders>
              <w:top w:val="single" w:sz="8" w:space="0" w:color="000066"/>
              <w:left w:val="nil"/>
              <w:bottom w:val="single" w:sz="8" w:space="0" w:color="000066"/>
              <w:right w:val="single" w:sz="8" w:space="0" w:color="000000"/>
            </w:tcBorders>
            <w:shd w:val="clear" w:color="auto" w:fill="auto"/>
            <w:vAlign w:val="center"/>
          </w:tcPr>
          <w:p w:rsidR="00196BA0" w:rsidRPr="00C51D6A" w:rsidRDefault="00196BA0" w:rsidP="00C90003">
            <w:pPr>
              <w:ind w:firstLine="426"/>
              <w:rPr>
                <w:rFonts w:ascii="Times New Roman" w:hAnsi="Times New Roman" w:cs="Times New Roman"/>
                <w:sz w:val="20"/>
              </w:rPr>
            </w:pPr>
            <w:r w:rsidRPr="00C51D6A">
              <w:rPr>
                <w:rFonts w:ascii="Times New Roman" w:hAnsi="Times New Roman" w:cs="Times New Roman"/>
                <w:sz w:val="20"/>
              </w:rPr>
              <w:t>3</w:t>
            </w:r>
          </w:p>
        </w:tc>
      </w:tr>
      <w:tr w:rsidR="00C51D6A" w:rsidRPr="001B5CB5" w:rsidTr="00C51D6A">
        <w:trPr>
          <w:trHeight w:val="597"/>
        </w:trPr>
        <w:tc>
          <w:tcPr>
            <w:tcW w:w="69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Öğrenci Sayısı:</w:t>
            </w: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sz w:val="20"/>
              </w:rPr>
              <w:t>Kız</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AB6314" w:rsidP="00C90003">
            <w:pPr>
              <w:ind w:firstLine="72"/>
              <w:rPr>
                <w:rFonts w:ascii="Times New Roman" w:hAnsi="Times New Roman" w:cs="Times New Roman"/>
                <w:sz w:val="20"/>
              </w:rPr>
            </w:pPr>
            <w:r w:rsidRPr="00C51D6A">
              <w:rPr>
                <w:rFonts w:ascii="Times New Roman" w:hAnsi="Times New Roman" w:cs="Times New Roman"/>
                <w:sz w:val="20"/>
              </w:rPr>
              <w:t>3</w:t>
            </w:r>
            <w:r w:rsidR="001A573B" w:rsidRPr="00C51D6A">
              <w:rPr>
                <w:rFonts w:ascii="Times New Roman" w:hAnsi="Times New Roman" w:cs="Times New Roman"/>
                <w:sz w:val="20"/>
              </w:rPr>
              <w:t>0</w:t>
            </w:r>
          </w:p>
        </w:tc>
        <w:tc>
          <w:tcPr>
            <w:tcW w:w="59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Öğretmen Sayısı</w:t>
            </w: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sz w:val="20"/>
              </w:rPr>
              <w:t>Kadın</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C51D6A" w:rsidRDefault="002C3E92" w:rsidP="00C90003">
            <w:pPr>
              <w:ind w:firstLine="426"/>
              <w:rPr>
                <w:rFonts w:ascii="Times New Roman" w:hAnsi="Times New Roman" w:cs="Times New Roman"/>
                <w:sz w:val="20"/>
              </w:rPr>
            </w:pPr>
            <w:r w:rsidRPr="00C51D6A">
              <w:rPr>
                <w:rFonts w:ascii="Times New Roman" w:hAnsi="Times New Roman" w:cs="Times New Roman"/>
                <w:sz w:val="20"/>
              </w:rPr>
              <w:t>4</w:t>
            </w:r>
          </w:p>
        </w:tc>
      </w:tr>
      <w:tr w:rsidR="00C51D6A" w:rsidRPr="001B5CB5" w:rsidTr="00C51D6A">
        <w:trPr>
          <w:trHeight w:val="393"/>
        </w:trPr>
        <w:tc>
          <w:tcPr>
            <w:tcW w:w="6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sz w:val="20"/>
              </w:rPr>
              <w:t>Erkek</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AB6314" w:rsidP="00C90003">
            <w:pPr>
              <w:ind w:firstLine="72"/>
              <w:rPr>
                <w:rFonts w:ascii="Times New Roman" w:hAnsi="Times New Roman" w:cs="Times New Roman"/>
                <w:sz w:val="20"/>
              </w:rPr>
            </w:pPr>
            <w:r w:rsidRPr="00C51D6A">
              <w:rPr>
                <w:rFonts w:ascii="Times New Roman" w:hAnsi="Times New Roman" w:cs="Times New Roman"/>
                <w:sz w:val="20"/>
              </w:rPr>
              <w:t>42</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sz w:val="20"/>
              </w:rPr>
              <w:t>Erkek</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C51D6A" w:rsidRDefault="00196BA0" w:rsidP="00C90003">
            <w:pPr>
              <w:ind w:firstLine="426"/>
              <w:rPr>
                <w:rFonts w:ascii="Times New Roman" w:hAnsi="Times New Roman" w:cs="Times New Roman"/>
                <w:sz w:val="20"/>
              </w:rPr>
            </w:pPr>
            <w:r w:rsidRPr="00C51D6A">
              <w:rPr>
                <w:rFonts w:ascii="Times New Roman" w:hAnsi="Times New Roman" w:cs="Times New Roman"/>
                <w:sz w:val="20"/>
              </w:rPr>
              <w:t>4</w:t>
            </w:r>
          </w:p>
        </w:tc>
      </w:tr>
      <w:tr w:rsidR="00C51D6A" w:rsidRPr="001B5CB5" w:rsidTr="00C51D6A">
        <w:trPr>
          <w:trHeight w:val="414"/>
        </w:trPr>
        <w:tc>
          <w:tcPr>
            <w:tcW w:w="6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Toplam</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AB6314" w:rsidP="00C90003">
            <w:pPr>
              <w:ind w:firstLine="72"/>
              <w:rPr>
                <w:rFonts w:ascii="Times New Roman" w:hAnsi="Times New Roman" w:cs="Times New Roman"/>
                <w:sz w:val="20"/>
              </w:rPr>
            </w:pPr>
            <w:r w:rsidRPr="00C51D6A">
              <w:rPr>
                <w:rFonts w:ascii="Times New Roman" w:hAnsi="Times New Roman" w:cs="Times New Roman"/>
                <w:sz w:val="20"/>
              </w:rPr>
              <w:t>7</w:t>
            </w:r>
            <w:r w:rsidR="001A573B" w:rsidRPr="00C51D6A">
              <w:rPr>
                <w:rFonts w:ascii="Times New Roman" w:hAnsi="Times New Roman" w:cs="Times New Roman"/>
                <w:sz w:val="20"/>
              </w:rPr>
              <w:t>2</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Toplam</w:t>
            </w:r>
          </w:p>
        </w:tc>
        <w:tc>
          <w:tcPr>
            <w:tcW w:w="146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2C3E92" w:rsidP="00C90003">
            <w:pPr>
              <w:ind w:firstLine="426"/>
              <w:rPr>
                <w:rFonts w:ascii="Times New Roman" w:hAnsi="Times New Roman" w:cs="Times New Roman"/>
                <w:sz w:val="20"/>
              </w:rPr>
            </w:pPr>
            <w:r w:rsidRPr="00C51D6A">
              <w:rPr>
                <w:rFonts w:ascii="Times New Roman" w:hAnsi="Times New Roman" w:cs="Times New Roman"/>
                <w:sz w:val="20"/>
              </w:rPr>
              <w:t>8</w:t>
            </w:r>
          </w:p>
        </w:tc>
      </w:tr>
      <w:tr w:rsidR="00196BA0" w:rsidRPr="001B5CB5" w:rsidTr="00C51D6A">
        <w:trPr>
          <w:trHeight w:val="716"/>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Derslik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03336" w:rsidRPr="00C51D6A" w:rsidRDefault="00196BA0" w:rsidP="00C51D6A">
            <w:pPr>
              <w:ind w:firstLine="16"/>
              <w:rPr>
                <w:rFonts w:ascii="Times New Roman" w:hAnsi="Times New Roman" w:cs="Times New Roman"/>
                <w:sz w:val="20"/>
              </w:rPr>
            </w:pPr>
            <w:r w:rsidRPr="00C51D6A">
              <w:rPr>
                <w:rFonts w:ascii="Times New Roman" w:hAnsi="Times New Roman" w:cs="Times New Roman"/>
                <w:sz w:val="20"/>
              </w:rPr>
              <w:t>:</w:t>
            </w:r>
            <w:r w:rsidR="00AB6314" w:rsidRPr="00C51D6A">
              <w:rPr>
                <w:rFonts w:ascii="Times New Roman" w:hAnsi="Times New Roman" w:cs="Times New Roman"/>
                <w:sz w:val="20"/>
              </w:rPr>
              <w:t xml:space="preserve"> 12.1</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b/>
                <w:bCs/>
                <w:color w:val="000000"/>
                <w:sz w:val="20"/>
                <w:szCs w:val="24"/>
              </w:rPr>
              <w:t>Şube Başına Düşen Öğrenci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196BA0" w:rsidP="00C51D6A">
            <w:pPr>
              <w:ind w:firstLine="117"/>
              <w:rPr>
                <w:rFonts w:ascii="Times New Roman" w:hAnsi="Times New Roman" w:cs="Times New Roman"/>
                <w:sz w:val="20"/>
              </w:rPr>
            </w:pPr>
            <w:r w:rsidRPr="00C51D6A">
              <w:rPr>
                <w:rFonts w:ascii="Times New Roman" w:hAnsi="Times New Roman" w:cs="Times New Roman"/>
                <w:sz w:val="20"/>
              </w:rPr>
              <w:t>:</w:t>
            </w:r>
            <w:r w:rsidR="00AB6314" w:rsidRPr="00C51D6A">
              <w:rPr>
                <w:rFonts w:ascii="Times New Roman" w:hAnsi="Times New Roman" w:cs="Times New Roman"/>
                <w:sz w:val="20"/>
              </w:rPr>
              <w:t>12,1</w:t>
            </w:r>
          </w:p>
        </w:tc>
      </w:tr>
      <w:tr w:rsidR="00196BA0" w:rsidRPr="001B5CB5" w:rsidTr="00C51D6A">
        <w:trPr>
          <w:trHeight w:val="603"/>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bCs/>
                <w:color w:val="000000"/>
                <w:sz w:val="20"/>
                <w:szCs w:val="24"/>
              </w:rPr>
              <w:t>Öğretmen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51D6A">
            <w:pPr>
              <w:ind w:firstLine="16"/>
              <w:rPr>
                <w:rFonts w:ascii="Times New Roman" w:hAnsi="Times New Roman" w:cs="Times New Roman"/>
                <w:sz w:val="20"/>
              </w:rPr>
            </w:pPr>
            <w:r w:rsidRPr="00C51D6A">
              <w:rPr>
                <w:rFonts w:ascii="Times New Roman" w:hAnsi="Times New Roman" w:cs="Times New Roman"/>
                <w:sz w:val="20"/>
              </w:rPr>
              <w:t>:</w:t>
            </w:r>
            <w:r w:rsidR="00AB6314" w:rsidRPr="00C51D6A">
              <w:rPr>
                <w:rFonts w:ascii="Times New Roman" w:hAnsi="Times New Roman" w:cs="Times New Roman"/>
                <w:sz w:val="20"/>
              </w:rPr>
              <w:t>10.42</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05F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 xml:space="preserve">Şube Başına 30’dan Fazla Öğrencisi </w:t>
            </w:r>
          </w:p>
          <w:p w:rsidR="00196BA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Olan Şube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196BA0" w:rsidP="00C51D6A">
            <w:pPr>
              <w:ind w:firstLine="117"/>
              <w:rPr>
                <w:rFonts w:ascii="Times New Roman" w:hAnsi="Times New Roman" w:cs="Times New Roman"/>
                <w:sz w:val="20"/>
              </w:rPr>
            </w:pPr>
            <w:r w:rsidRPr="00C51D6A">
              <w:rPr>
                <w:rFonts w:ascii="Times New Roman" w:hAnsi="Times New Roman" w:cs="Times New Roman"/>
                <w:sz w:val="20"/>
              </w:rPr>
              <w:t>:0</w:t>
            </w:r>
          </w:p>
        </w:tc>
      </w:tr>
      <w:tr w:rsidR="00196BA0" w:rsidRPr="00A47F2F" w:rsidTr="00C51D6A">
        <w:trPr>
          <w:trHeight w:val="823"/>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Öğrenci Başına Düşen Toplam Gider Miktarı*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AB6314" w:rsidP="00C51D6A">
            <w:pPr>
              <w:ind w:firstLine="16"/>
              <w:rPr>
                <w:rFonts w:ascii="Times New Roman" w:hAnsi="Times New Roman" w:cs="Times New Roman"/>
                <w:sz w:val="20"/>
              </w:rPr>
            </w:pPr>
            <w:r w:rsidRPr="00C51D6A">
              <w:rPr>
                <w:rFonts w:ascii="Times New Roman" w:hAnsi="Times New Roman" w:cs="Times New Roman"/>
                <w:sz w:val="20"/>
              </w:rPr>
              <w:t>279,06 TL</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05F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 xml:space="preserve">Öğretmenlerin Kurumdaki </w:t>
            </w:r>
          </w:p>
          <w:p w:rsidR="00196BA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Ortalama Görev Süresi</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AB6314" w:rsidP="00C51D6A">
            <w:pPr>
              <w:ind w:firstLine="117"/>
              <w:rPr>
                <w:rFonts w:ascii="Times New Roman" w:hAnsi="Times New Roman" w:cs="Times New Roman"/>
                <w:sz w:val="20"/>
              </w:rPr>
            </w:pPr>
            <w:r w:rsidRPr="00C51D6A">
              <w:rPr>
                <w:rFonts w:ascii="Times New Roman" w:hAnsi="Times New Roman" w:cs="Times New Roman"/>
                <w:sz w:val="20"/>
              </w:rPr>
              <w:t>22,2</w:t>
            </w:r>
          </w:p>
        </w:tc>
      </w:tr>
    </w:tbl>
    <w:p w:rsidR="00B57C4F" w:rsidRDefault="00B57C4F" w:rsidP="00656B3D">
      <w:pPr>
        <w:pStyle w:val="Balk3"/>
        <w:ind w:firstLine="720"/>
        <w:rPr>
          <w:rFonts w:ascii="Times New Roman" w:hAnsi="Times New Roman" w:cs="Times New Roman"/>
          <w:color w:val="auto"/>
          <w:sz w:val="24"/>
          <w:szCs w:val="24"/>
          <w:highlight w:val="cyan"/>
        </w:rPr>
      </w:pPr>
    </w:p>
    <w:p w:rsidR="00AE6B1A" w:rsidRPr="00AE6B1A" w:rsidRDefault="00AE6B1A" w:rsidP="00AE6B1A">
      <w:pPr>
        <w:rPr>
          <w:highlight w:val="cyan"/>
        </w:rPr>
      </w:pPr>
    </w:p>
    <w:p w:rsidR="00ED436F" w:rsidRDefault="00ED436F" w:rsidP="00656B3D">
      <w:pPr>
        <w:pStyle w:val="Balk3"/>
        <w:ind w:firstLine="720"/>
        <w:rPr>
          <w:rFonts w:ascii="Times New Roman" w:hAnsi="Times New Roman" w:cs="Times New Roman"/>
          <w:color w:val="auto"/>
          <w:sz w:val="24"/>
          <w:szCs w:val="24"/>
          <w:highlight w:val="cyan"/>
        </w:rPr>
      </w:pPr>
    </w:p>
    <w:p w:rsidR="00196BA0" w:rsidRPr="002E21F7" w:rsidRDefault="00196BA0" w:rsidP="00656B3D">
      <w:pPr>
        <w:pStyle w:val="Balk3"/>
        <w:ind w:firstLine="720"/>
        <w:rPr>
          <w:rFonts w:ascii="Times New Roman" w:hAnsi="Times New Roman" w:cs="Times New Roman"/>
          <w:color w:val="auto"/>
          <w:sz w:val="24"/>
          <w:szCs w:val="24"/>
        </w:rPr>
      </w:pPr>
    </w:p>
    <w:p w:rsidR="00C90003" w:rsidRPr="00C51D6A" w:rsidRDefault="00774516" w:rsidP="00C90003">
      <w:pPr>
        <w:rPr>
          <w:sz w:val="16"/>
        </w:rPr>
      </w:pPr>
      <w:r w:rsidRPr="003B6B1D">
        <w:rPr>
          <w:rFonts w:ascii="Times New Roman" w:hAnsi="Times New Roman" w:cs="Times New Roman"/>
          <w:noProof/>
          <w:sz w:val="28"/>
          <w:szCs w:val="28"/>
          <w:highlight w:val="cyan"/>
        </w:rPr>
        <w:lastRenderedPageBreak/>
        <w:pict>
          <v:rect id="_x0000_s2358" style="position:absolute;margin-left:-30.15pt;margin-top:0;width:130.5pt;height:534.25pt;rotation:-360;z-index:-25161625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8" inset="28.8pt,7.2pt,14.4pt,7.2pt">
              <w:txbxContent>
                <w:p w:rsidR="00774516" w:rsidRDefault="00774516" w:rsidP="00BC561F">
                  <w:pPr>
                    <w:rPr>
                      <w:i/>
                      <w:iCs/>
                      <w:color w:val="B13F9A" w:themeColor="text2"/>
                    </w:rPr>
                  </w:pPr>
                </w:p>
              </w:txbxContent>
            </v:textbox>
            <w10:wrap type="tight" anchorx="margin" anchory="margin"/>
          </v:rect>
        </w:pict>
      </w:r>
    </w:p>
    <w:tbl>
      <w:tblPr>
        <w:tblpPr w:leftFromText="141" w:rightFromText="141" w:vertAnchor="page" w:horzAnchor="margin" w:tblpXSpec="right" w:tblpY="16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2"/>
        <w:gridCol w:w="2150"/>
        <w:gridCol w:w="1900"/>
        <w:gridCol w:w="3128"/>
      </w:tblGrid>
      <w:tr w:rsidR="00196BA0" w:rsidRPr="00D41148" w:rsidTr="00BC561F">
        <w:trPr>
          <w:trHeight w:val="130"/>
        </w:trPr>
        <w:tc>
          <w:tcPr>
            <w:tcW w:w="3992" w:type="dxa"/>
            <w:shd w:val="clear" w:color="auto" w:fill="FF0000"/>
          </w:tcPr>
          <w:p w:rsidR="00196BA0" w:rsidRPr="00E55A4C" w:rsidRDefault="00196BA0" w:rsidP="00BC561F">
            <w:pP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Unvan*</w:t>
            </w:r>
          </w:p>
        </w:tc>
        <w:tc>
          <w:tcPr>
            <w:tcW w:w="2150" w:type="dxa"/>
            <w:shd w:val="clear" w:color="auto" w:fill="FF0000"/>
            <w:vAlign w:val="center"/>
          </w:tcPr>
          <w:p w:rsidR="00196BA0" w:rsidRPr="00E55A4C" w:rsidRDefault="00196BA0" w:rsidP="00BC561F">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Erkek</w:t>
            </w:r>
          </w:p>
        </w:tc>
        <w:tc>
          <w:tcPr>
            <w:tcW w:w="1900" w:type="dxa"/>
            <w:shd w:val="clear" w:color="auto" w:fill="FF0000"/>
            <w:vAlign w:val="center"/>
          </w:tcPr>
          <w:p w:rsidR="00196BA0" w:rsidRPr="00E55A4C" w:rsidRDefault="00196BA0" w:rsidP="00BC561F">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Kadın</w:t>
            </w:r>
          </w:p>
        </w:tc>
        <w:tc>
          <w:tcPr>
            <w:tcW w:w="3128" w:type="dxa"/>
            <w:shd w:val="clear" w:color="auto" w:fill="FF0000"/>
            <w:vAlign w:val="center"/>
          </w:tcPr>
          <w:p w:rsidR="00196BA0" w:rsidRPr="00E55A4C" w:rsidRDefault="00196BA0" w:rsidP="00BC561F">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w:t>
            </w:r>
          </w:p>
        </w:tc>
      </w:tr>
      <w:tr w:rsidR="00196BA0" w:rsidRPr="00D41148" w:rsidTr="00BC561F">
        <w:trPr>
          <w:trHeight w:val="12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Okul Müdürü ve Müdür Yardımcısı</w:t>
            </w:r>
          </w:p>
        </w:tc>
        <w:tc>
          <w:tcPr>
            <w:tcW w:w="215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1</w:t>
            </w:r>
          </w:p>
        </w:tc>
        <w:tc>
          <w:tcPr>
            <w:tcW w:w="190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1</w:t>
            </w:r>
          </w:p>
        </w:tc>
        <w:tc>
          <w:tcPr>
            <w:tcW w:w="3128"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2</w:t>
            </w:r>
          </w:p>
        </w:tc>
      </w:tr>
      <w:tr w:rsidR="00196BA0" w:rsidRPr="001B5CB5" w:rsidTr="00BC561F">
        <w:trPr>
          <w:trHeight w:val="12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Sınıf Öğretmeni</w:t>
            </w:r>
          </w:p>
        </w:tc>
        <w:tc>
          <w:tcPr>
            <w:tcW w:w="215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4</w:t>
            </w:r>
          </w:p>
        </w:tc>
        <w:tc>
          <w:tcPr>
            <w:tcW w:w="190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1</w:t>
            </w:r>
          </w:p>
        </w:tc>
        <w:tc>
          <w:tcPr>
            <w:tcW w:w="3128"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5</w:t>
            </w:r>
          </w:p>
        </w:tc>
      </w:tr>
      <w:tr w:rsidR="00196BA0" w:rsidRPr="001B5CB5" w:rsidTr="00BC561F">
        <w:trPr>
          <w:trHeight w:val="13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Branş Öğretmeni</w:t>
            </w:r>
          </w:p>
        </w:tc>
        <w:tc>
          <w:tcPr>
            <w:tcW w:w="2150" w:type="dxa"/>
            <w:shd w:val="clear" w:color="auto" w:fill="auto"/>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auto"/>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1</w:t>
            </w:r>
          </w:p>
        </w:tc>
        <w:tc>
          <w:tcPr>
            <w:tcW w:w="3128" w:type="dxa"/>
            <w:shd w:val="clear" w:color="auto" w:fill="auto"/>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1</w:t>
            </w:r>
          </w:p>
        </w:tc>
      </w:tr>
      <w:tr w:rsidR="00196BA0" w:rsidRPr="001B5CB5" w:rsidTr="00BC561F">
        <w:trPr>
          <w:trHeight w:val="12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Rehber Öğretmen</w:t>
            </w:r>
          </w:p>
        </w:tc>
        <w:tc>
          <w:tcPr>
            <w:tcW w:w="2150" w:type="dxa"/>
            <w:shd w:val="clear" w:color="auto" w:fill="FDD3D3"/>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FDD3D3"/>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FDD3D3"/>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r>
      <w:tr w:rsidR="00196BA0" w:rsidRPr="001B5CB5" w:rsidTr="00BC561F">
        <w:trPr>
          <w:trHeight w:val="12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İdari Personel</w:t>
            </w:r>
          </w:p>
        </w:tc>
        <w:tc>
          <w:tcPr>
            <w:tcW w:w="215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r>
      <w:tr w:rsidR="00196BA0" w:rsidRPr="001B5CB5" w:rsidTr="00BC561F">
        <w:trPr>
          <w:trHeight w:val="12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Yardımcı Personel</w:t>
            </w:r>
          </w:p>
        </w:tc>
        <w:tc>
          <w:tcPr>
            <w:tcW w:w="215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2</w:t>
            </w:r>
          </w:p>
        </w:tc>
        <w:tc>
          <w:tcPr>
            <w:tcW w:w="190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1</w:t>
            </w:r>
          </w:p>
        </w:tc>
        <w:tc>
          <w:tcPr>
            <w:tcW w:w="3128" w:type="dxa"/>
            <w:shd w:val="clear" w:color="auto" w:fill="FDD3D3"/>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3</w:t>
            </w:r>
          </w:p>
        </w:tc>
      </w:tr>
      <w:tr w:rsidR="00196BA0" w:rsidRPr="001B5CB5" w:rsidTr="00BC561F">
        <w:trPr>
          <w:trHeight w:val="130"/>
        </w:trPr>
        <w:tc>
          <w:tcPr>
            <w:tcW w:w="3992" w:type="dxa"/>
            <w:shd w:val="clear" w:color="auto" w:fill="FF0000"/>
          </w:tcPr>
          <w:p w:rsidR="00196BA0" w:rsidRPr="00E55A4C" w:rsidRDefault="00196BA0" w:rsidP="00BC561F">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Güvenlik Personeli</w:t>
            </w:r>
          </w:p>
        </w:tc>
        <w:tc>
          <w:tcPr>
            <w:tcW w:w="215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auto"/>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0</w:t>
            </w:r>
          </w:p>
        </w:tc>
      </w:tr>
      <w:tr w:rsidR="00196BA0" w:rsidRPr="001B5CB5" w:rsidTr="00BC561F">
        <w:trPr>
          <w:trHeight w:val="120"/>
        </w:trPr>
        <w:tc>
          <w:tcPr>
            <w:tcW w:w="3992" w:type="dxa"/>
            <w:shd w:val="clear" w:color="auto" w:fill="FF0000"/>
          </w:tcPr>
          <w:p w:rsidR="00196BA0" w:rsidRPr="00E55A4C" w:rsidRDefault="00196BA0" w:rsidP="00BC561F">
            <w:pPr>
              <w:jc w:val="right"/>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 Çalışan Sayıları</w:t>
            </w:r>
          </w:p>
        </w:tc>
        <w:tc>
          <w:tcPr>
            <w:tcW w:w="215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7</w:t>
            </w:r>
          </w:p>
        </w:tc>
        <w:tc>
          <w:tcPr>
            <w:tcW w:w="1900" w:type="dxa"/>
            <w:shd w:val="clear" w:color="auto" w:fill="FDD3D3"/>
            <w:vAlign w:val="center"/>
          </w:tcPr>
          <w:p w:rsidR="00196BA0" w:rsidRPr="00C51D6A" w:rsidRDefault="001B2FA3" w:rsidP="00BC561F">
            <w:pPr>
              <w:jc w:val="center"/>
              <w:rPr>
                <w:rFonts w:ascii="Times New Roman" w:hAnsi="Times New Roman" w:cs="Times New Roman"/>
                <w:b/>
                <w:szCs w:val="24"/>
              </w:rPr>
            </w:pPr>
            <w:r w:rsidRPr="00C51D6A">
              <w:rPr>
                <w:rFonts w:ascii="Times New Roman" w:hAnsi="Times New Roman" w:cs="Times New Roman"/>
                <w:b/>
                <w:szCs w:val="24"/>
              </w:rPr>
              <w:t>4</w:t>
            </w:r>
          </w:p>
        </w:tc>
        <w:tc>
          <w:tcPr>
            <w:tcW w:w="3128" w:type="dxa"/>
            <w:shd w:val="clear" w:color="auto" w:fill="FDD3D3"/>
            <w:vAlign w:val="center"/>
          </w:tcPr>
          <w:p w:rsidR="00196BA0" w:rsidRPr="00C51D6A" w:rsidRDefault="00196BA0" w:rsidP="00BC561F">
            <w:pPr>
              <w:jc w:val="center"/>
              <w:rPr>
                <w:rFonts w:ascii="Times New Roman" w:hAnsi="Times New Roman" w:cs="Times New Roman"/>
                <w:b/>
                <w:szCs w:val="24"/>
              </w:rPr>
            </w:pPr>
            <w:r w:rsidRPr="00C51D6A">
              <w:rPr>
                <w:rFonts w:ascii="Times New Roman" w:hAnsi="Times New Roman" w:cs="Times New Roman"/>
                <w:b/>
                <w:szCs w:val="24"/>
              </w:rPr>
              <w:t>1</w:t>
            </w:r>
            <w:r w:rsidR="001B2FA3" w:rsidRPr="00C51D6A">
              <w:rPr>
                <w:rFonts w:ascii="Times New Roman" w:hAnsi="Times New Roman" w:cs="Times New Roman"/>
                <w:b/>
                <w:szCs w:val="24"/>
              </w:rPr>
              <w:t>1</w:t>
            </w:r>
          </w:p>
        </w:tc>
      </w:tr>
    </w:tbl>
    <w:p w:rsidR="00BC561F" w:rsidRDefault="00BC561F" w:rsidP="00ED436F">
      <w:pPr>
        <w:pStyle w:val="Balk3"/>
        <w:ind w:firstLine="720"/>
        <w:rPr>
          <w:rFonts w:ascii="Times New Roman" w:hAnsi="Times New Roman" w:cs="Times New Roman"/>
          <w:color w:val="auto"/>
          <w:sz w:val="24"/>
          <w:szCs w:val="24"/>
          <w:highlight w:val="cyan"/>
        </w:rPr>
      </w:pPr>
    </w:p>
    <w:p w:rsidR="00BC561F" w:rsidRPr="002E21F7" w:rsidRDefault="00BC561F" w:rsidP="00BC561F">
      <w:pPr>
        <w:pStyle w:val="Balk3"/>
        <w:ind w:firstLine="720"/>
        <w:rPr>
          <w:rFonts w:ascii="Times New Roman" w:hAnsi="Times New Roman" w:cs="Times New Roman"/>
          <w:color w:val="auto"/>
          <w:sz w:val="24"/>
          <w:szCs w:val="24"/>
        </w:rPr>
      </w:pPr>
      <w:r w:rsidRPr="002E21F7">
        <w:rPr>
          <w:rFonts w:ascii="Times New Roman" w:hAnsi="Times New Roman" w:cs="Times New Roman"/>
          <w:color w:val="auto"/>
          <w:sz w:val="24"/>
          <w:szCs w:val="24"/>
          <w:highlight w:val="cyan"/>
        </w:rPr>
        <w:t>Çalışan Bilgileri Tablosu*</w:t>
      </w:r>
    </w:p>
    <w:p w:rsidR="00BC561F" w:rsidRDefault="00BC561F" w:rsidP="00ED436F">
      <w:pPr>
        <w:pStyle w:val="Balk3"/>
        <w:ind w:firstLine="720"/>
        <w:rPr>
          <w:rFonts w:ascii="Times New Roman" w:hAnsi="Times New Roman" w:cs="Times New Roman"/>
          <w:color w:val="auto"/>
          <w:sz w:val="24"/>
          <w:szCs w:val="24"/>
          <w:highlight w:val="cyan"/>
        </w:rPr>
      </w:pPr>
    </w:p>
    <w:p w:rsidR="00196BA0" w:rsidRDefault="00196BA0" w:rsidP="00ED436F">
      <w:pPr>
        <w:pStyle w:val="Balk3"/>
        <w:ind w:firstLine="720"/>
        <w:rPr>
          <w:rFonts w:ascii="Times New Roman" w:hAnsi="Times New Roman" w:cs="Times New Roman"/>
          <w:color w:val="auto"/>
          <w:sz w:val="24"/>
          <w:szCs w:val="24"/>
        </w:rPr>
      </w:pPr>
      <w:r w:rsidRPr="002E21F7">
        <w:rPr>
          <w:rFonts w:ascii="Times New Roman" w:hAnsi="Times New Roman" w:cs="Times New Roman"/>
          <w:color w:val="auto"/>
          <w:sz w:val="24"/>
          <w:szCs w:val="24"/>
          <w:highlight w:val="cyan"/>
        </w:rPr>
        <w:t>Okulumuz Bina ve Alanları</w:t>
      </w:r>
    </w:p>
    <w:p w:rsidR="00ED436F" w:rsidRPr="00ED436F" w:rsidRDefault="00ED436F" w:rsidP="00ED436F"/>
    <w:p w:rsidR="00196BA0" w:rsidRDefault="00656B3D" w:rsidP="00196BA0">
      <w:pPr>
        <w:tabs>
          <w:tab w:val="left" w:pos="426"/>
        </w:tabs>
        <w:jc w:val="both"/>
        <w:rPr>
          <w:rFonts w:ascii="Times New Roman" w:hAnsi="Times New Roman" w:cs="Times New Roman"/>
          <w:sz w:val="24"/>
        </w:rPr>
      </w:pPr>
      <w:r>
        <w:tab/>
      </w:r>
      <w:r w:rsidR="002E21F7" w:rsidRPr="00656B3D">
        <w:rPr>
          <w:rFonts w:ascii="Times New Roman" w:hAnsi="Times New Roman" w:cs="Times New Roman"/>
          <w:sz w:val="24"/>
        </w:rPr>
        <w:t>Okulumuz 2 blok ve 3. Kattan oluşan bir binada eğitim – öğretim görmektedir.</w:t>
      </w:r>
      <w:r>
        <w:rPr>
          <w:rFonts w:ascii="Times New Roman" w:hAnsi="Times New Roman" w:cs="Times New Roman"/>
          <w:sz w:val="24"/>
        </w:rPr>
        <w:t xml:space="preserve"> </w:t>
      </w:r>
      <w:r w:rsidR="002E21F7" w:rsidRPr="00656B3D">
        <w:rPr>
          <w:rFonts w:ascii="Times New Roman" w:hAnsi="Times New Roman" w:cs="Times New Roman"/>
          <w:sz w:val="24"/>
        </w:rPr>
        <w:t>Bunun yanı sıra ana binadan bağımsız bir de spor salonu mevcuttur.</w:t>
      </w:r>
    </w:p>
    <w:p w:rsidR="00ED436F" w:rsidRPr="00656B3D" w:rsidRDefault="00ED436F" w:rsidP="00196BA0">
      <w:pPr>
        <w:tabs>
          <w:tab w:val="left" w:pos="426"/>
        </w:tabs>
        <w:jc w:val="both"/>
        <w:rPr>
          <w:rFonts w:ascii="Times New Roman" w:hAnsi="Times New Roman" w:cs="Times New Roman"/>
          <w:sz w:val="24"/>
        </w:rPr>
      </w:pPr>
    </w:p>
    <w:p w:rsidR="00C45740" w:rsidRPr="00E74295" w:rsidRDefault="00ED436F" w:rsidP="00C45740">
      <w:pPr>
        <w:tabs>
          <w:tab w:val="left" w:pos="426"/>
        </w:tabs>
        <w:spacing w:after="120"/>
        <w:jc w:val="both"/>
        <w:rPr>
          <w:rFonts w:cs="Calibri"/>
          <w:b/>
          <w:szCs w:val="24"/>
        </w:rPr>
      </w:pPr>
      <w:r>
        <w:rPr>
          <w:rFonts w:cs="Calibri"/>
          <w:b/>
          <w:szCs w:val="24"/>
        </w:rPr>
        <w:tab/>
      </w:r>
      <w:r w:rsidR="00196BA0" w:rsidRPr="00E74295">
        <w:rPr>
          <w:rFonts w:cs="Calibri"/>
          <w:b/>
          <w:szCs w:val="24"/>
        </w:rPr>
        <w:t xml:space="preserve">Okul Yerleşkesine İlişkin Bilgiler </w:t>
      </w:r>
    </w:p>
    <w:tbl>
      <w:tblPr>
        <w:tblW w:w="40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993"/>
        <w:gridCol w:w="2861"/>
        <w:gridCol w:w="1167"/>
        <w:gridCol w:w="1279"/>
      </w:tblGrid>
      <w:tr w:rsidR="00ED436F" w:rsidRPr="00E74295" w:rsidTr="00ED436F">
        <w:trPr>
          <w:trHeight w:val="221"/>
        </w:trPr>
        <w:tc>
          <w:tcPr>
            <w:tcW w:w="2676" w:type="pct"/>
            <w:gridSpan w:val="2"/>
            <w:shd w:val="clear" w:color="auto" w:fill="FF0000"/>
          </w:tcPr>
          <w:p w:rsidR="00196BA0" w:rsidRPr="00E55A4C" w:rsidRDefault="00196BA0" w:rsidP="00C51D6A">
            <w:pPr>
              <w:tabs>
                <w:tab w:val="left" w:pos="142"/>
              </w:tabs>
              <w:ind w:left="142"/>
              <w:jc w:val="both"/>
              <w:rPr>
                <w:rFonts w:cs="Calibri"/>
                <w:b/>
                <w:color w:val="FFFFFF" w:themeColor="background1"/>
                <w:szCs w:val="24"/>
              </w:rPr>
            </w:pPr>
            <w:r w:rsidRPr="00E55A4C">
              <w:rPr>
                <w:rFonts w:cs="Calibri"/>
                <w:b/>
                <w:bCs/>
                <w:color w:val="FFFFFF" w:themeColor="background1"/>
                <w:szCs w:val="24"/>
              </w:rPr>
              <w:t>Okul Bölümleri *</w:t>
            </w:r>
          </w:p>
        </w:tc>
        <w:tc>
          <w:tcPr>
            <w:tcW w:w="1253" w:type="pct"/>
            <w:shd w:val="clear" w:color="auto" w:fill="FF0000"/>
          </w:tcPr>
          <w:p w:rsidR="00196BA0" w:rsidRPr="00E55A4C" w:rsidRDefault="00196BA0" w:rsidP="00C51D6A">
            <w:pPr>
              <w:tabs>
                <w:tab w:val="left" w:pos="426"/>
              </w:tabs>
              <w:ind w:left="405"/>
              <w:jc w:val="both"/>
              <w:rPr>
                <w:rFonts w:cs="Calibri"/>
                <w:b/>
                <w:color w:val="FFFFFF" w:themeColor="background1"/>
                <w:szCs w:val="24"/>
              </w:rPr>
            </w:pPr>
            <w:r w:rsidRPr="00E55A4C">
              <w:rPr>
                <w:rFonts w:cs="Calibri"/>
                <w:b/>
                <w:color w:val="FFFFFF" w:themeColor="background1"/>
                <w:szCs w:val="24"/>
              </w:rPr>
              <w:t>Özel Alanlar</w:t>
            </w:r>
          </w:p>
        </w:tc>
        <w:tc>
          <w:tcPr>
            <w:tcW w:w="511" w:type="pct"/>
            <w:shd w:val="clear" w:color="auto" w:fill="FF0000"/>
            <w:vAlign w:val="center"/>
          </w:tcPr>
          <w:p w:rsidR="00196BA0" w:rsidRPr="00E55A4C" w:rsidRDefault="00196BA0" w:rsidP="00C51D6A">
            <w:pPr>
              <w:tabs>
                <w:tab w:val="left" w:pos="426"/>
              </w:tabs>
              <w:ind w:left="405"/>
              <w:jc w:val="center"/>
              <w:rPr>
                <w:rFonts w:cs="Calibri"/>
                <w:b/>
                <w:color w:val="FFFFFF" w:themeColor="background1"/>
                <w:szCs w:val="24"/>
              </w:rPr>
            </w:pPr>
            <w:r w:rsidRPr="00E55A4C">
              <w:rPr>
                <w:rFonts w:cs="Calibri"/>
                <w:b/>
                <w:color w:val="FFFFFF" w:themeColor="background1"/>
                <w:szCs w:val="24"/>
              </w:rPr>
              <w:t>Var</w:t>
            </w:r>
          </w:p>
        </w:tc>
        <w:tc>
          <w:tcPr>
            <w:tcW w:w="560" w:type="pct"/>
            <w:shd w:val="clear" w:color="auto" w:fill="FF0000"/>
            <w:vAlign w:val="center"/>
          </w:tcPr>
          <w:p w:rsidR="00196BA0" w:rsidRPr="00E55A4C" w:rsidRDefault="00196BA0" w:rsidP="00C51D6A">
            <w:pPr>
              <w:tabs>
                <w:tab w:val="left" w:pos="426"/>
              </w:tabs>
              <w:ind w:left="405"/>
              <w:jc w:val="center"/>
              <w:rPr>
                <w:rFonts w:cs="Calibri"/>
                <w:b/>
                <w:color w:val="FFFFFF" w:themeColor="background1"/>
                <w:szCs w:val="24"/>
              </w:rPr>
            </w:pPr>
            <w:r w:rsidRPr="00E55A4C">
              <w:rPr>
                <w:rFonts w:cs="Calibri"/>
                <w:b/>
                <w:color w:val="FFFFFF" w:themeColor="background1"/>
                <w:szCs w:val="24"/>
              </w:rPr>
              <w:t>Yok</w:t>
            </w:r>
          </w:p>
        </w:tc>
      </w:tr>
      <w:tr w:rsidR="00C51D6A" w:rsidRPr="00E74295" w:rsidTr="00003B49">
        <w:trPr>
          <w:trHeight w:val="221"/>
        </w:trPr>
        <w:tc>
          <w:tcPr>
            <w:tcW w:w="2241" w:type="pct"/>
            <w:tcBorders>
              <w:bottom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Okul Kat Sayısı</w:t>
            </w:r>
          </w:p>
        </w:tc>
        <w:tc>
          <w:tcPr>
            <w:tcW w:w="434" w:type="pct"/>
            <w:tcBorders>
              <w:bottom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3</w:t>
            </w:r>
          </w:p>
        </w:tc>
        <w:tc>
          <w:tcPr>
            <w:tcW w:w="1253" w:type="pct"/>
            <w:tcBorders>
              <w:bottom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szCs w:val="24"/>
              </w:rPr>
              <w:t>Çok Amaçlı Salon</w:t>
            </w:r>
          </w:p>
        </w:tc>
        <w:tc>
          <w:tcPr>
            <w:tcW w:w="511" w:type="pct"/>
            <w:tcBorders>
              <w:bottom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tcBorders>
              <w:bottom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35"/>
        </w:trPr>
        <w:tc>
          <w:tcPr>
            <w:tcW w:w="2241" w:type="pct"/>
            <w:tcBorders>
              <w:bottom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Derslik Sayısı</w:t>
            </w:r>
          </w:p>
        </w:tc>
        <w:tc>
          <w:tcPr>
            <w:tcW w:w="434" w:type="pct"/>
            <w:tcBorders>
              <w:bottom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21</w:t>
            </w:r>
          </w:p>
        </w:tc>
        <w:tc>
          <w:tcPr>
            <w:tcW w:w="1253" w:type="pct"/>
            <w:tcBorders>
              <w:bottom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Çok Amaçlı Saha</w:t>
            </w:r>
          </w:p>
        </w:tc>
        <w:tc>
          <w:tcPr>
            <w:tcW w:w="511" w:type="pct"/>
            <w:tcBorders>
              <w:bottom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tcBorders>
              <w:bottom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 xml:space="preserve">Derslik Alanları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45</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Kütüphane</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Kullanılan Derslik Sayısı</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6</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Fen Laboratuvarı</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Şube Sayısı</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6</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Bilgisayar Laboratuvarı</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D32AA4" w:rsidP="00C51D6A">
            <w:pPr>
              <w:tabs>
                <w:tab w:val="left" w:pos="426"/>
              </w:tabs>
              <w:ind w:left="405"/>
              <w:jc w:val="center"/>
              <w:rPr>
                <w:rFonts w:cs="Calibri"/>
                <w:b/>
                <w:szCs w:val="24"/>
              </w:rPr>
            </w:pPr>
            <w:r>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 xml:space="preserve">İdari Odaların Alanı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22,5</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İş Atölyesi</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Öğretmenler Odası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46,4</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szCs w:val="24"/>
              </w:rPr>
              <w:t>Beceri Atölyesi</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21"/>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Oturum Alanı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855</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szCs w:val="24"/>
              </w:rPr>
              <w:t>Pansiyon</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21"/>
        </w:trPr>
        <w:tc>
          <w:tcPr>
            <w:tcW w:w="2241" w:type="pct"/>
            <w:tcBorders>
              <w:top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Bahçesi </w:t>
            </w:r>
            <w:r w:rsidRPr="00E55A4C">
              <w:rPr>
                <w:rFonts w:cs="Calibri"/>
                <w:bCs/>
                <w:color w:val="FFFFFF" w:themeColor="background1"/>
                <w:sz w:val="20"/>
                <w:szCs w:val="24"/>
              </w:rPr>
              <w:t>(Açık Alan)(m2)</w:t>
            </w:r>
          </w:p>
        </w:tc>
        <w:tc>
          <w:tcPr>
            <w:tcW w:w="434" w:type="pct"/>
            <w:tcBorders>
              <w:top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2971</w:t>
            </w:r>
          </w:p>
        </w:tc>
        <w:tc>
          <w:tcPr>
            <w:tcW w:w="1253" w:type="pct"/>
            <w:tcBorders>
              <w:top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p>
        </w:tc>
        <w:tc>
          <w:tcPr>
            <w:tcW w:w="511" w:type="pct"/>
            <w:tcBorders>
              <w:top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tcBorders>
              <w:top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Kapalı Alan </w:t>
            </w:r>
            <w:r w:rsidRPr="00E55A4C">
              <w:rPr>
                <w:rFonts w:cs="Calibri"/>
                <w:bCs/>
                <w:color w:val="FFFFFF" w:themeColor="background1"/>
                <w:sz w:val="20"/>
                <w:szCs w:val="24"/>
              </w:rPr>
              <w:t>(m2)</w:t>
            </w:r>
          </w:p>
        </w:tc>
        <w:tc>
          <w:tcPr>
            <w:tcW w:w="434" w:type="pct"/>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2565</w:t>
            </w:r>
          </w:p>
        </w:tc>
        <w:tc>
          <w:tcPr>
            <w:tcW w:w="1253" w:type="pct"/>
            <w:shd w:val="clear" w:color="auto" w:fill="FDD3D3"/>
          </w:tcPr>
          <w:p w:rsidR="00196BA0" w:rsidRPr="00E74295" w:rsidRDefault="00196BA0" w:rsidP="00C51D6A">
            <w:pPr>
              <w:tabs>
                <w:tab w:val="left" w:pos="426"/>
              </w:tabs>
              <w:ind w:left="405"/>
              <w:jc w:val="both"/>
              <w:rPr>
                <w:rFonts w:cs="Calibri"/>
                <w:szCs w:val="24"/>
              </w:rPr>
            </w:pPr>
          </w:p>
        </w:tc>
        <w:tc>
          <w:tcPr>
            <w:tcW w:w="511" w:type="pct"/>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Sanatsal, bilimsel ve sportif amaçlı toplam alan </w:t>
            </w:r>
            <w:r w:rsidRPr="00E55A4C">
              <w:rPr>
                <w:rFonts w:cs="Calibri"/>
                <w:bCs/>
                <w:color w:val="FFFFFF" w:themeColor="background1"/>
                <w:sz w:val="20"/>
                <w:szCs w:val="20"/>
              </w:rPr>
              <w:t>(m</w:t>
            </w:r>
            <w:r w:rsidRPr="00E55A4C">
              <w:rPr>
                <w:rFonts w:cs="Calibri"/>
                <w:bCs/>
                <w:color w:val="FFFFFF" w:themeColor="background1"/>
                <w:sz w:val="20"/>
                <w:szCs w:val="20"/>
                <w:vertAlign w:val="superscript"/>
              </w:rPr>
              <w:t>2</w:t>
            </w:r>
            <w:r w:rsidRPr="00E55A4C">
              <w:rPr>
                <w:rFonts w:cs="Calibri"/>
                <w:bCs/>
                <w:color w:val="FFFFFF" w:themeColor="background1"/>
                <w:sz w:val="20"/>
                <w:szCs w:val="24"/>
              </w:rPr>
              <w:t>)</w:t>
            </w:r>
          </w:p>
        </w:tc>
        <w:tc>
          <w:tcPr>
            <w:tcW w:w="434" w:type="pct"/>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500</w:t>
            </w:r>
          </w:p>
        </w:tc>
        <w:tc>
          <w:tcPr>
            <w:tcW w:w="1253" w:type="pct"/>
            <w:shd w:val="clear" w:color="auto" w:fill="auto"/>
          </w:tcPr>
          <w:p w:rsidR="00196BA0" w:rsidRPr="00E74295" w:rsidRDefault="00196BA0" w:rsidP="00C51D6A">
            <w:pPr>
              <w:tabs>
                <w:tab w:val="left" w:pos="426"/>
              </w:tabs>
              <w:ind w:left="405"/>
              <w:jc w:val="both"/>
              <w:rPr>
                <w:rFonts w:cs="Calibri"/>
                <w:szCs w:val="24"/>
              </w:rPr>
            </w:pPr>
          </w:p>
        </w:tc>
        <w:tc>
          <w:tcPr>
            <w:tcW w:w="511" w:type="pct"/>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Kantin </w:t>
            </w:r>
            <w:r w:rsidRPr="00E55A4C">
              <w:rPr>
                <w:rFonts w:cs="Calibri"/>
                <w:bCs/>
                <w:color w:val="FFFFFF" w:themeColor="background1"/>
                <w:sz w:val="20"/>
                <w:szCs w:val="24"/>
              </w:rPr>
              <w:t>(m2)</w:t>
            </w:r>
          </w:p>
        </w:tc>
        <w:tc>
          <w:tcPr>
            <w:tcW w:w="434" w:type="pct"/>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23,3</w:t>
            </w:r>
          </w:p>
        </w:tc>
        <w:tc>
          <w:tcPr>
            <w:tcW w:w="1253" w:type="pct"/>
            <w:shd w:val="clear" w:color="auto" w:fill="FDD3D3"/>
          </w:tcPr>
          <w:p w:rsidR="00196BA0" w:rsidRPr="00E74295" w:rsidRDefault="00196BA0" w:rsidP="00C51D6A">
            <w:pPr>
              <w:tabs>
                <w:tab w:val="left" w:pos="426"/>
              </w:tabs>
              <w:ind w:left="405"/>
              <w:jc w:val="both"/>
              <w:rPr>
                <w:rFonts w:cs="Calibri"/>
                <w:szCs w:val="24"/>
              </w:rPr>
            </w:pPr>
          </w:p>
        </w:tc>
        <w:tc>
          <w:tcPr>
            <w:tcW w:w="511" w:type="pct"/>
            <w:shd w:val="clear" w:color="auto" w:fill="FDD3D3"/>
          </w:tcPr>
          <w:p w:rsidR="00196BA0" w:rsidRPr="00E74295" w:rsidRDefault="00196BA0" w:rsidP="00C51D6A">
            <w:pPr>
              <w:tabs>
                <w:tab w:val="left" w:pos="426"/>
              </w:tabs>
              <w:ind w:left="405"/>
              <w:jc w:val="both"/>
              <w:rPr>
                <w:rFonts w:cs="Calibri"/>
                <w:b/>
                <w:szCs w:val="24"/>
              </w:rPr>
            </w:pPr>
          </w:p>
        </w:tc>
        <w:tc>
          <w:tcPr>
            <w:tcW w:w="560" w:type="pct"/>
            <w:shd w:val="clear" w:color="auto" w:fill="FDD3D3"/>
          </w:tcPr>
          <w:p w:rsidR="00196BA0" w:rsidRPr="00E74295" w:rsidRDefault="00196BA0" w:rsidP="00C51D6A">
            <w:pPr>
              <w:tabs>
                <w:tab w:val="left" w:pos="426"/>
              </w:tabs>
              <w:ind w:left="405"/>
              <w:jc w:val="both"/>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Tuvalet Sayısı</w:t>
            </w:r>
          </w:p>
        </w:tc>
        <w:tc>
          <w:tcPr>
            <w:tcW w:w="434" w:type="pct"/>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21</w:t>
            </w:r>
          </w:p>
        </w:tc>
        <w:tc>
          <w:tcPr>
            <w:tcW w:w="1253" w:type="pct"/>
            <w:shd w:val="clear" w:color="auto" w:fill="auto"/>
          </w:tcPr>
          <w:p w:rsidR="00196BA0" w:rsidRPr="00E74295" w:rsidRDefault="00196BA0" w:rsidP="00C51D6A">
            <w:pPr>
              <w:tabs>
                <w:tab w:val="left" w:pos="426"/>
              </w:tabs>
              <w:ind w:left="405"/>
              <w:jc w:val="both"/>
              <w:rPr>
                <w:rFonts w:cs="Calibri"/>
                <w:szCs w:val="24"/>
              </w:rPr>
            </w:pPr>
          </w:p>
        </w:tc>
        <w:tc>
          <w:tcPr>
            <w:tcW w:w="511" w:type="pct"/>
            <w:shd w:val="clear" w:color="auto" w:fill="auto"/>
          </w:tcPr>
          <w:p w:rsidR="00196BA0" w:rsidRPr="00E74295" w:rsidRDefault="00196BA0" w:rsidP="00C51D6A">
            <w:pPr>
              <w:tabs>
                <w:tab w:val="left" w:pos="426"/>
              </w:tabs>
              <w:ind w:left="405"/>
              <w:jc w:val="both"/>
              <w:rPr>
                <w:rFonts w:cs="Calibri"/>
                <w:b/>
                <w:szCs w:val="24"/>
              </w:rPr>
            </w:pPr>
          </w:p>
        </w:tc>
        <w:tc>
          <w:tcPr>
            <w:tcW w:w="560" w:type="pct"/>
            <w:shd w:val="clear" w:color="auto" w:fill="auto"/>
          </w:tcPr>
          <w:p w:rsidR="00196BA0" w:rsidRPr="00E74295" w:rsidRDefault="00196BA0" w:rsidP="00C51D6A">
            <w:pPr>
              <w:tabs>
                <w:tab w:val="left" w:pos="426"/>
              </w:tabs>
              <w:ind w:left="405"/>
              <w:jc w:val="both"/>
              <w:rPr>
                <w:rFonts w:cs="Calibri"/>
                <w:b/>
                <w:szCs w:val="24"/>
              </w:rPr>
            </w:pPr>
          </w:p>
        </w:tc>
      </w:tr>
    </w:tbl>
    <w:p w:rsidR="00BC561F" w:rsidRDefault="00774516" w:rsidP="00C45740">
      <w:pPr>
        <w:pStyle w:val="Balk3"/>
        <w:rPr>
          <w:rFonts w:ascii="Times New Roman" w:hAnsi="Times New Roman" w:cs="Times New Roman"/>
          <w:color w:val="auto"/>
          <w:sz w:val="24"/>
          <w:szCs w:val="24"/>
        </w:rPr>
      </w:pPr>
      <w:r w:rsidRPr="003B6B1D">
        <w:rPr>
          <w:rFonts w:ascii="Caladea" w:hAnsi="Caladea"/>
          <w:noProof/>
          <w:lang w:eastAsia="tr-TR"/>
        </w:rPr>
        <w:lastRenderedPageBreak/>
        <w:pict>
          <v:rect id="_x0000_s2320" style="position:absolute;margin-left:-36.1pt;margin-top:.15pt;width:140.6pt;height:542.7pt;rotation:-360;z-index:-25163366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20" inset="28.8pt,7.2pt,14.4pt,7.2pt">
              <w:txbxContent>
                <w:p w:rsidR="00774516" w:rsidRDefault="00774516" w:rsidP="00ED436F">
                  <w:pPr>
                    <w:rPr>
                      <w:i/>
                      <w:iCs/>
                      <w:color w:val="B13F9A" w:themeColor="text2"/>
                    </w:rPr>
                  </w:pPr>
                </w:p>
              </w:txbxContent>
            </v:textbox>
            <w10:wrap type="tight" anchorx="margin" anchory="margin"/>
          </v:rect>
        </w:pict>
      </w:r>
    </w:p>
    <w:p w:rsidR="00BC561F" w:rsidRPr="00774516" w:rsidRDefault="00BC561F" w:rsidP="00BC561F">
      <w:pPr>
        <w:pStyle w:val="Balk3"/>
        <w:rPr>
          <w:rFonts w:ascii="Times New Roman" w:hAnsi="Times New Roman" w:cs="Times New Roman"/>
          <w:color w:val="auto"/>
          <w:sz w:val="24"/>
          <w:szCs w:val="24"/>
        </w:rPr>
      </w:pPr>
    </w:p>
    <w:p w:rsidR="00C90003" w:rsidRDefault="00774516" w:rsidP="00BC561F">
      <w:pPr>
        <w:pStyle w:val="Balk3"/>
        <w:rPr>
          <w:rFonts w:ascii="Times New Roman" w:hAnsi="Times New Roman" w:cs="Times New Roman"/>
          <w:color w:val="auto"/>
          <w:sz w:val="24"/>
          <w:szCs w:val="24"/>
        </w:rPr>
      </w:pPr>
      <w:r w:rsidRPr="00774516">
        <w:rPr>
          <w:rFonts w:ascii="Times New Roman" w:hAnsi="Times New Roman" w:cs="Times New Roman"/>
          <w:color w:val="auto"/>
          <w:sz w:val="24"/>
          <w:szCs w:val="24"/>
        </w:rPr>
        <w:t xml:space="preserve">       </w:t>
      </w:r>
      <w:r w:rsidR="00196BA0" w:rsidRPr="002E21F7">
        <w:rPr>
          <w:rFonts w:ascii="Times New Roman" w:hAnsi="Times New Roman" w:cs="Times New Roman"/>
          <w:color w:val="auto"/>
          <w:sz w:val="24"/>
          <w:szCs w:val="24"/>
          <w:highlight w:val="cyan"/>
        </w:rPr>
        <w:t>Sınıf ve Öğrenci Bilgileri</w:t>
      </w:r>
    </w:p>
    <w:p w:rsidR="00ED436F" w:rsidRPr="00ED436F" w:rsidRDefault="00ED436F" w:rsidP="00ED436F"/>
    <w:p w:rsidR="00196BA0" w:rsidRDefault="00196BA0" w:rsidP="00C45740">
      <w:pPr>
        <w:tabs>
          <w:tab w:val="left" w:pos="426"/>
        </w:tabs>
        <w:spacing w:after="120"/>
        <w:jc w:val="both"/>
        <w:rPr>
          <w:szCs w:val="24"/>
        </w:rPr>
      </w:pPr>
      <w:r>
        <w:rPr>
          <w:szCs w:val="24"/>
        </w:rPr>
        <w:tab/>
        <w:t>Okulumuzda yer alan sınıfların öğrenci sayıları alttaki tabloda verilmiştir.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4"/>
        <w:gridCol w:w="2168"/>
        <w:gridCol w:w="1763"/>
        <w:gridCol w:w="2941"/>
      </w:tblGrid>
      <w:tr w:rsidR="00BC561F" w:rsidRPr="00D41148" w:rsidTr="00ED436F">
        <w:trPr>
          <w:trHeight w:val="149"/>
        </w:trPr>
        <w:tc>
          <w:tcPr>
            <w:tcW w:w="3644" w:type="dxa"/>
            <w:shd w:val="clear" w:color="auto" w:fill="FF0000"/>
          </w:tcPr>
          <w:p w:rsidR="00D32AA4" w:rsidRPr="00E55A4C" w:rsidRDefault="00D32AA4" w:rsidP="00373917">
            <w:pPr>
              <w:tabs>
                <w:tab w:val="left" w:pos="426"/>
              </w:tabs>
              <w:jc w:val="both"/>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SINIFI</w:t>
            </w:r>
          </w:p>
        </w:tc>
        <w:tc>
          <w:tcPr>
            <w:tcW w:w="2168" w:type="dxa"/>
            <w:shd w:val="clear" w:color="auto" w:fill="FF0000"/>
            <w:vAlign w:val="center"/>
          </w:tcPr>
          <w:p w:rsidR="00D32AA4" w:rsidRPr="00E55A4C" w:rsidRDefault="00D32AA4" w:rsidP="00C45740">
            <w:pPr>
              <w:tabs>
                <w:tab w:val="left" w:pos="426"/>
              </w:tabs>
              <w:jc w:val="cente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Kız</w:t>
            </w:r>
          </w:p>
        </w:tc>
        <w:tc>
          <w:tcPr>
            <w:tcW w:w="1763" w:type="dxa"/>
            <w:shd w:val="clear" w:color="auto" w:fill="FF0000"/>
            <w:vAlign w:val="center"/>
          </w:tcPr>
          <w:p w:rsidR="00D32AA4" w:rsidRPr="00E55A4C" w:rsidRDefault="00D32AA4" w:rsidP="00C45740">
            <w:pPr>
              <w:tabs>
                <w:tab w:val="left" w:pos="426"/>
              </w:tabs>
              <w:jc w:val="cente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Erkek</w:t>
            </w:r>
          </w:p>
        </w:tc>
        <w:tc>
          <w:tcPr>
            <w:tcW w:w="2941" w:type="dxa"/>
            <w:tcBorders>
              <w:right w:val="single" w:sz="12" w:space="0" w:color="auto"/>
            </w:tcBorders>
            <w:shd w:val="clear" w:color="auto" w:fill="FF0000"/>
            <w:vAlign w:val="center"/>
          </w:tcPr>
          <w:p w:rsidR="00D32AA4" w:rsidRPr="00E55A4C" w:rsidRDefault="00D32AA4" w:rsidP="00C45740">
            <w:pPr>
              <w:tabs>
                <w:tab w:val="left" w:pos="426"/>
              </w:tabs>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w:t>
            </w:r>
          </w:p>
        </w:tc>
      </w:tr>
      <w:tr w:rsidR="00BC561F" w:rsidRPr="00D41148" w:rsidTr="00ED436F">
        <w:trPr>
          <w:trHeight w:val="159"/>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Anasınıfı</w:t>
            </w:r>
          </w:p>
        </w:tc>
        <w:tc>
          <w:tcPr>
            <w:tcW w:w="2168" w:type="dxa"/>
            <w:shd w:val="clear" w:color="auto" w:fill="auto"/>
            <w:vAlign w:val="center"/>
          </w:tcPr>
          <w:p w:rsidR="00D32AA4" w:rsidRPr="00C45740" w:rsidRDefault="001A573B"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1763"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10</w:t>
            </w:r>
          </w:p>
        </w:tc>
        <w:tc>
          <w:tcPr>
            <w:tcW w:w="2941" w:type="dxa"/>
            <w:tcBorders>
              <w:right w:val="single" w:sz="12" w:space="0" w:color="auto"/>
            </w:tcBorders>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w:t>
            </w:r>
            <w:r w:rsidR="001A573B">
              <w:rPr>
                <w:rFonts w:ascii="Times New Roman" w:hAnsi="Times New Roman" w:cs="Times New Roman"/>
                <w:sz w:val="24"/>
                <w:szCs w:val="24"/>
              </w:rPr>
              <w:t>6</w:t>
            </w:r>
          </w:p>
        </w:tc>
      </w:tr>
      <w:tr w:rsidR="00BC561F" w:rsidRPr="00D41148" w:rsidTr="00ED436F">
        <w:trPr>
          <w:trHeight w:val="159"/>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Özel Eğitim Sınıfı</w:t>
            </w:r>
          </w:p>
        </w:tc>
        <w:tc>
          <w:tcPr>
            <w:tcW w:w="2168"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w:t>
            </w:r>
          </w:p>
        </w:tc>
        <w:tc>
          <w:tcPr>
            <w:tcW w:w="1763"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w:t>
            </w:r>
          </w:p>
        </w:tc>
        <w:tc>
          <w:tcPr>
            <w:tcW w:w="2941" w:type="dxa"/>
            <w:tcBorders>
              <w:right w:val="single" w:sz="12" w:space="0" w:color="auto"/>
            </w:tcBorders>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2</w:t>
            </w:r>
          </w:p>
        </w:tc>
      </w:tr>
      <w:tr w:rsidR="00BC561F" w:rsidRPr="00D41148" w:rsidTr="00ED436F">
        <w:trPr>
          <w:trHeight w:val="149"/>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1/A Sınıfı</w:t>
            </w:r>
          </w:p>
        </w:tc>
        <w:tc>
          <w:tcPr>
            <w:tcW w:w="2168"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3</w:t>
            </w:r>
          </w:p>
        </w:tc>
        <w:tc>
          <w:tcPr>
            <w:tcW w:w="1763"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11</w:t>
            </w:r>
          </w:p>
        </w:tc>
        <w:tc>
          <w:tcPr>
            <w:tcW w:w="2941" w:type="dxa"/>
            <w:tcBorders>
              <w:right w:val="single" w:sz="12" w:space="0" w:color="auto"/>
            </w:tcBorders>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14</w:t>
            </w:r>
          </w:p>
        </w:tc>
      </w:tr>
      <w:tr w:rsidR="00BC561F" w:rsidRPr="00D41148" w:rsidTr="00ED436F">
        <w:trPr>
          <w:trHeight w:val="159"/>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2/A Sınıfı</w:t>
            </w:r>
          </w:p>
        </w:tc>
        <w:tc>
          <w:tcPr>
            <w:tcW w:w="2168"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6</w:t>
            </w:r>
          </w:p>
        </w:tc>
        <w:tc>
          <w:tcPr>
            <w:tcW w:w="1763"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8</w:t>
            </w:r>
          </w:p>
        </w:tc>
        <w:tc>
          <w:tcPr>
            <w:tcW w:w="2941" w:type="dxa"/>
            <w:tcBorders>
              <w:right w:val="single" w:sz="12" w:space="0" w:color="auto"/>
            </w:tcBorders>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14</w:t>
            </w:r>
          </w:p>
        </w:tc>
      </w:tr>
      <w:tr w:rsidR="00BC561F" w:rsidRPr="00D41148" w:rsidTr="00ED436F">
        <w:trPr>
          <w:trHeight w:val="149"/>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3/A Sınıfı</w:t>
            </w:r>
          </w:p>
        </w:tc>
        <w:tc>
          <w:tcPr>
            <w:tcW w:w="2168"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8</w:t>
            </w:r>
          </w:p>
        </w:tc>
        <w:tc>
          <w:tcPr>
            <w:tcW w:w="1763" w:type="dxa"/>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8</w:t>
            </w:r>
          </w:p>
        </w:tc>
        <w:tc>
          <w:tcPr>
            <w:tcW w:w="2941" w:type="dxa"/>
            <w:tcBorders>
              <w:right w:val="single" w:sz="12" w:space="0" w:color="auto"/>
            </w:tcBorders>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16</w:t>
            </w:r>
          </w:p>
        </w:tc>
      </w:tr>
      <w:tr w:rsidR="00BC561F" w:rsidRPr="00D41148" w:rsidTr="00ED436F">
        <w:trPr>
          <w:trHeight w:val="44"/>
        </w:trPr>
        <w:tc>
          <w:tcPr>
            <w:tcW w:w="3644" w:type="dxa"/>
            <w:shd w:val="clear" w:color="auto" w:fill="FF0000"/>
            <w:vAlign w:val="center"/>
          </w:tcPr>
          <w:p w:rsidR="00D32AA4" w:rsidRPr="00E55A4C" w:rsidRDefault="00D32AA4" w:rsidP="00C45740">
            <w:pPr>
              <w:tabs>
                <w:tab w:val="left" w:pos="426"/>
              </w:tabs>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4/A Sınıfı</w:t>
            </w:r>
          </w:p>
        </w:tc>
        <w:tc>
          <w:tcPr>
            <w:tcW w:w="2168"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6</w:t>
            </w:r>
          </w:p>
        </w:tc>
        <w:tc>
          <w:tcPr>
            <w:tcW w:w="1763" w:type="dxa"/>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4</w:t>
            </w:r>
          </w:p>
        </w:tc>
        <w:tc>
          <w:tcPr>
            <w:tcW w:w="2941" w:type="dxa"/>
            <w:tcBorders>
              <w:right w:val="single" w:sz="12" w:space="0" w:color="auto"/>
            </w:tcBorders>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10</w:t>
            </w:r>
          </w:p>
        </w:tc>
      </w:tr>
    </w:tbl>
    <w:p w:rsidR="00A6590D" w:rsidRDefault="00A6590D" w:rsidP="00170494">
      <w:pPr>
        <w:pStyle w:val="Heading3"/>
        <w:tabs>
          <w:tab w:val="left" w:pos="2035"/>
        </w:tabs>
        <w:spacing w:before="78"/>
        <w:ind w:left="0" w:firstLine="0"/>
        <w:rPr>
          <w:rFonts w:ascii="Caladea" w:hAnsi="Caladea"/>
        </w:rPr>
      </w:pPr>
    </w:p>
    <w:p w:rsidR="00C45740" w:rsidRDefault="003B6B1D" w:rsidP="00170494">
      <w:pPr>
        <w:pStyle w:val="Heading3"/>
        <w:tabs>
          <w:tab w:val="left" w:pos="2035"/>
        </w:tabs>
        <w:spacing w:before="78"/>
        <w:ind w:left="0" w:firstLine="0"/>
        <w:rPr>
          <w:rFonts w:ascii="Caladea" w:hAnsi="Caladea"/>
        </w:rPr>
      </w:pPr>
      <w:r>
        <w:rPr>
          <w:rFonts w:ascii="Caladea" w:hAnsi="Caladea"/>
          <w:noProof/>
          <w:lang w:eastAsia="tr-TR"/>
        </w:rPr>
        <w:pict>
          <v:shape id="_x0000_s2295" type="#_x0000_t202" style="position:absolute;margin-left:23.95pt;margin-top:7.6pt;width:520.05pt;height:75.75pt;z-index:251666432">
            <v:shadow on="t" color="#fbb3b3" opacity=".5" offset="-6pt,-6pt"/>
            <v:textbox style="mso-next-textbox:#_x0000_s2295">
              <w:txbxContent>
                <w:p w:rsidR="00774516" w:rsidRPr="002E21F7" w:rsidRDefault="00774516" w:rsidP="00AE6B1A">
                  <w:pPr>
                    <w:pStyle w:val="Balk3"/>
                    <w:numPr>
                      <w:ilvl w:val="1"/>
                      <w:numId w:val="35"/>
                    </w:numPr>
                    <w:jc w:val="center"/>
                    <w:rPr>
                      <w:rFonts w:ascii="Times New Roman" w:hAnsi="Times New Roman" w:cs="Times New Roman"/>
                      <w:color w:val="C00000"/>
                      <w:sz w:val="32"/>
                      <w:szCs w:val="32"/>
                    </w:rPr>
                  </w:pPr>
                  <w:r w:rsidRPr="002E21F7">
                    <w:rPr>
                      <w:rFonts w:ascii="Times New Roman" w:hAnsi="Times New Roman" w:cs="Times New Roman"/>
                      <w:color w:val="C00000"/>
                      <w:w w:val="95"/>
                      <w:sz w:val="32"/>
                      <w:szCs w:val="32"/>
                    </w:rPr>
                    <w:t xml:space="preserve">DIŞ ÇEVRE ANALİZİ (POLİTİK, EKONOMİK, SOSYOKÜLTÜREL, </w:t>
                  </w:r>
                  <w:r w:rsidRPr="002E21F7">
                    <w:rPr>
                      <w:rFonts w:ascii="Times New Roman" w:hAnsi="Times New Roman" w:cs="Times New Roman"/>
                      <w:color w:val="C00000"/>
                      <w:sz w:val="32"/>
                      <w:szCs w:val="32"/>
                    </w:rPr>
                    <w:t>TEKNOLOJİK, YASAL VE ÇEVRESEL ÇEVRE ANALİZİ-PESTLE)</w:t>
                  </w:r>
                </w:p>
                <w:p w:rsidR="00774516" w:rsidRPr="00D108E5" w:rsidRDefault="00774516" w:rsidP="00AE6B1A">
                  <w:pPr>
                    <w:pStyle w:val="Heading3"/>
                    <w:numPr>
                      <w:ilvl w:val="1"/>
                      <w:numId w:val="34"/>
                    </w:numPr>
                    <w:tabs>
                      <w:tab w:val="left" w:pos="1701"/>
                    </w:tabs>
                    <w:spacing w:before="0" w:after="120" w:line="276" w:lineRule="auto"/>
                    <w:ind w:right="348"/>
                    <w:jc w:val="center"/>
                    <w:rPr>
                      <w:color w:val="FF0000"/>
                    </w:rPr>
                  </w:pPr>
                  <w:r w:rsidRPr="00D108E5">
                    <w:rPr>
                      <w:color w:val="FF0000"/>
                      <w:spacing w:val="-2"/>
                      <w:w w:val="105"/>
                    </w:rPr>
                    <w:t xml:space="preserve">Belgeleri </w:t>
                  </w:r>
                </w:p>
              </w:txbxContent>
            </v:textbox>
          </v:shape>
        </w:pict>
      </w:r>
    </w:p>
    <w:p w:rsidR="00AE6B1A" w:rsidRDefault="00AE6B1A" w:rsidP="00170494">
      <w:pPr>
        <w:pStyle w:val="Heading3"/>
        <w:tabs>
          <w:tab w:val="left" w:pos="2035"/>
        </w:tabs>
        <w:spacing w:before="78"/>
        <w:ind w:left="0" w:firstLine="0"/>
        <w:rPr>
          <w:rFonts w:ascii="Caladea" w:hAnsi="Caladea"/>
        </w:rPr>
      </w:pPr>
    </w:p>
    <w:p w:rsidR="00AE6B1A" w:rsidRDefault="00AE6B1A" w:rsidP="00170494">
      <w:pPr>
        <w:pStyle w:val="Heading3"/>
        <w:tabs>
          <w:tab w:val="left" w:pos="2035"/>
        </w:tabs>
        <w:spacing w:before="78"/>
        <w:ind w:left="0" w:firstLine="0"/>
        <w:rPr>
          <w:rFonts w:ascii="Caladea" w:hAnsi="Caladea"/>
        </w:rPr>
      </w:pPr>
    </w:p>
    <w:p w:rsidR="00AE6B1A" w:rsidRDefault="00AE6B1A" w:rsidP="00170494">
      <w:pPr>
        <w:pStyle w:val="Heading3"/>
        <w:tabs>
          <w:tab w:val="left" w:pos="2035"/>
        </w:tabs>
        <w:spacing w:before="78"/>
        <w:ind w:left="0" w:firstLine="0"/>
        <w:rPr>
          <w:rFonts w:ascii="Caladea" w:hAnsi="Caladea"/>
        </w:rPr>
      </w:pPr>
    </w:p>
    <w:p w:rsidR="00AE6B1A" w:rsidRDefault="00AE6B1A" w:rsidP="00BC561F">
      <w:pPr>
        <w:pStyle w:val="GvdeMetni"/>
        <w:spacing w:before="314" w:line="276" w:lineRule="auto"/>
        <w:ind w:right="1014"/>
        <w:jc w:val="both"/>
        <w:rPr>
          <w:rFonts w:ascii="Times New Roman" w:hAnsi="Times New Roman" w:cs="Times New Roman"/>
        </w:rPr>
      </w:pPr>
    </w:p>
    <w:p w:rsidR="006D5375" w:rsidRPr="002E21F7" w:rsidRDefault="002E21F7" w:rsidP="00C45740">
      <w:pPr>
        <w:pStyle w:val="GvdeMetni"/>
        <w:spacing w:before="314" w:line="276" w:lineRule="auto"/>
        <w:ind w:left="-426" w:right="1014"/>
        <w:jc w:val="both"/>
        <w:rPr>
          <w:rFonts w:ascii="Times New Roman" w:hAnsi="Times New Roman" w:cs="Times New Roman"/>
        </w:rPr>
      </w:pPr>
      <w:r w:rsidRPr="002E21F7">
        <w:rPr>
          <w:rFonts w:ascii="Times New Roman" w:hAnsi="Times New Roman" w:cs="Times New Roman"/>
        </w:rPr>
        <w:t xml:space="preserve">                         </w:t>
      </w:r>
      <w:r w:rsidR="001C41D8">
        <w:rPr>
          <w:rFonts w:ascii="Times New Roman" w:hAnsi="Times New Roman" w:cs="Times New Roman"/>
        </w:rPr>
        <w:t>Dış Çevre analiziyle Kırlı İ</w:t>
      </w:r>
      <w:r w:rsidR="00A6590D" w:rsidRPr="002E21F7">
        <w:rPr>
          <w:rFonts w:ascii="Times New Roman" w:hAnsi="Times New Roman" w:cs="Times New Roman"/>
        </w:rPr>
        <w:t>lkokulu</w:t>
      </w:r>
      <w:r w:rsidR="00D17F07" w:rsidRPr="002E21F7">
        <w:rPr>
          <w:rFonts w:ascii="Times New Roman" w:hAnsi="Times New Roman" w:cs="Times New Roman"/>
        </w:rPr>
        <w:t xml:space="preserve">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w:t>
      </w:r>
      <w:r w:rsidR="00A6590D" w:rsidRPr="002E21F7">
        <w:rPr>
          <w:rFonts w:ascii="Times New Roman" w:hAnsi="Times New Roman" w:cs="Times New Roman"/>
        </w:rPr>
        <w:t xml:space="preserve">okulumuz </w:t>
      </w:r>
      <w:r w:rsidR="00D17F07" w:rsidRPr="002E21F7">
        <w:rPr>
          <w:rFonts w:ascii="Times New Roman" w:hAnsi="Times New Roman" w:cs="Times New Roman"/>
        </w:rPr>
        <w:t>kontrolü dışındaki koşullara bağlı ve farklı eğilimlere sahiptir. Bu unsurlar doğrudan veya dolaylı olarak okul</w:t>
      </w:r>
      <w:r w:rsidR="00A6590D" w:rsidRPr="002E21F7">
        <w:rPr>
          <w:rFonts w:ascii="Times New Roman" w:hAnsi="Times New Roman" w:cs="Times New Roman"/>
        </w:rPr>
        <w:t>umuz</w:t>
      </w:r>
      <w:r w:rsidR="00D17F07" w:rsidRPr="002E21F7">
        <w:rPr>
          <w:rFonts w:ascii="Times New Roman" w:hAnsi="Times New Roman" w:cs="Times New Roman"/>
        </w:rPr>
        <w:t xml:space="preserve"> faaliyet alanlarını etkilemektedir.</w:t>
      </w:r>
    </w:p>
    <w:p w:rsidR="006D5375" w:rsidRDefault="006D5375">
      <w:pPr>
        <w:spacing w:line="372" w:lineRule="auto"/>
        <w:jc w:val="both"/>
      </w:pPr>
    </w:p>
    <w:p w:rsidR="00AE6B1A" w:rsidRDefault="00AE6B1A">
      <w:pPr>
        <w:spacing w:line="372" w:lineRule="auto"/>
        <w:jc w:val="both"/>
      </w:pPr>
    </w:p>
    <w:p w:rsidR="00AE6B1A" w:rsidRDefault="00AE6B1A">
      <w:pPr>
        <w:spacing w:line="372" w:lineRule="auto"/>
        <w:jc w:val="both"/>
      </w:pPr>
    </w:p>
    <w:p w:rsidR="00AE6B1A" w:rsidRDefault="00AE6B1A">
      <w:pPr>
        <w:spacing w:line="372" w:lineRule="auto"/>
        <w:jc w:val="both"/>
      </w:pPr>
    </w:p>
    <w:p w:rsidR="001C41D8" w:rsidRDefault="001C41D8" w:rsidP="001C41D8">
      <w:pPr>
        <w:spacing w:line="372" w:lineRule="auto"/>
        <w:ind w:right="-782"/>
        <w:jc w:val="both"/>
        <w:sectPr w:rsidR="001C41D8" w:rsidSect="00BC561F">
          <w:pgSz w:w="16840" w:h="11910" w:orient="landscape"/>
          <w:pgMar w:top="34" w:right="1320" w:bottom="0" w:left="1560" w:header="0" w:footer="142" w:gutter="0"/>
          <w:cols w:space="708"/>
          <w:docGrid w:linePitch="299"/>
        </w:sectPr>
      </w:pPr>
    </w:p>
    <w:tbl>
      <w:tblPr>
        <w:tblStyle w:val="TableNormal"/>
        <w:tblpPr w:leftFromText="141" w:rightFromText="141" w:vertAnchor="text" w:horzAnchor="page" w:tblpX="3547" w:tblpY="665"/>
        <w:tblW w:w="12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38"/>
        <w:gridCol w:w="6551"/>
      </w:tblGrid>
      <w:tr w:rsidR="00AE6B1A" w:rsidTr="00ED436F">
        <w:trPr>
          <w:trHeight w:val="127"/>
        </w:trPr>
        <w:tc>
          <w:tcPr>
            <w:tcW w:w="5638" w:type="dxa"/>
            <w:shd w:val="clear" w:color="auto" w:fill="FDD3D3"/>
          </w:tcPr>
          <w:p w:rsidR="00AE6B1A" w:rsidRPr="00B322CE" w:rsidRDefault="00AE6B1A" w:rsidP="00ED436F">
            <w:pPr>
              <w:pStyle w:val="GvdeMetni"/>
              <w:ind w:left="131"/>
              <w:rPr>
                <w:rFonts w:ascii="Times New Roman" w:hAnsi="Times New Roman" w:cs="Times New Roman"/>
                <w:sz w:val="22"/>
                <w:szCs w:val="22"/>
              </w:rPr>
            </w:pPr>
            <w:r w:rsidRPr="00B322CE">
              <w:rPr>
                <w:rFonts w:ascii="Times New Roman" w:hAnsi="Times New Roman" w:cs="Times New Roman"/>
                <w:sz w:val="22"/>
                <w:szCs w:val="22"/>
              </w:rPr>
              <w:lastRenderedPageBreak/>
              <w:t>Politik-Yasal</w:t>
            </w:r>
            <w:r w:rsidRPr="00B322CE">
              <w:rPr>
                <w:rFonts w:ascii="Times New Roman" w:hAnsi="Times New Roman" w:cs="Times New Roman"/>
                <w:spacing w:val="18"/>
                <w:sz w:val="22"/>
                <w:szCs w:val="22"/>
              </w:rPr>
              <w:t xml:space="preserve"> </w:t>
            </w:r>
            <w:r w:rsidRPr="00B322CE">
              <w:rPr>
                <w:rFonts w:ascii="Times New Roman" w:hAnsi="Times New Roman" w:cs="Times New Roman"/>
                <w:spacing w:val="-2"/>
                <w:sz w:val="22"/>
                <w:szCs w:val="22"/>
              </w:rPr>
              <w:t>etkenler</w:t>
            </w:r>
          </w:p>
        </w:tc>
        <w:tc>
          <w:tcPr>
            <w:tcW w:w="6551" w:type="dxa"/>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Ekonomik</w:t>
            </w:r>
            <w:r w:rsidRPr="00ED436F">
              <w:rPr>
                <w:rFonts w:ascii="Times New Roman" w:hAnsi="Times New Roman" w:cs="Times New Roman"/>
                <w:spacing w:val="-9"/>
                <w:w w:val="105"/>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1001"/>
        </w:trPr>
        <w:tc>
          <w:tcPr>
            <w:tcW w:w="5638" w:type="dxa"/>
          </w:tcPr>
          <w:p w:rsidR="00AE6B1A" w:rsidRPr="00ED436F" w:rsidRDefault="00AE6B1A" w:rsidP="00ED436F">
            <w:pPr>
              <w:pStyle w:val="GvdeMetni"/>
              <w:ind w:left="131"/>
              <w:rPr>
                <w:rFonts w:ascii="Times New Roman" w:hAnsi="Times New Roman" w:cs="Times New Roman"/>
                <w:sz w:val="22"/>
                <w:szCs w:val="20"/>
              </w:rPr>
            </w:pP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6"/>
                <w:sz w:val="22"/>
                <w:szCs w:val="20"/>
              </w:rPr>
              <w:t>Kalkınma</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Planı</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6"/>
                <w:sz w:val="22"/>
                <w:szCs w:val="20"/>
              </w:rPr>
              <w:t>ve</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Orta</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Vadeli</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6"/>
                <w:sz w:val="22"/>
                <w:szCs w:val="20"/>
              </w:rPr>
              <w:t>Program,</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Bakanlık, il</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ve ilçe</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stratejik</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planlarının</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4"/>
                <w:sz w:val="22"/>
                <w:szCs w:val="20"/>
              </w:rPr>
              <w:t>incelenmesi,</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Yasal</w:t>
            </w:r>
            <w:r w:rsidRPr="00ED436F">
              <w:rPr>
                <w:rFonts w:ascii="Times New Roman" w:hAnsi="Times New Roman" w:cs="Times New Roman"/>
                <w:spacing w:val="-6"/>
                <w:sz w:val="22"/>
                <w:szCs w:val="20"/>
              </w:rPr>
              <w:t xml:space="preserve"> </w:t>
            </w:r>
            <w:r w:rsidRPr="00ED436F">
              <w:rPr>
                <w:rFonts w:ascii="Times New Roman" w:hAnsi="Times New Roman" w:cs="Times New Roman"/>
                <w:spacing w:val="-4"/>
                <w:sz w:val="22"/>
                <w:szCs w:val="20"/>
              </w:rPr>
              <w:t>yükümlülüklerin</w:t>
            </w:r>
            <w:r w:rsidRPr="00ED436F">
              <w:rPr>
                <w:rFonts w:ascii="Times New Roman" w:hAnsi="Times New Roman" w:cs="Times New Roman"/>
                <w:spacing w:val="-6"/>
                <w:sz w:val="22"/>
                <w:szCs w:val="20"/>
              </w:rPr>
              <w:t xml:space="preserve"> </w:t>
            </w:r>
            <w:r w:rsidRPr="00ED436F">
              <w:rPr>
                <w:rFonts w:ascii="Times New Roman" w:hAnsi="Times New Roman" w:cs="Times New Roman"/>
                <w:spacing w:val="-4"/>
                <w:sz w:val="22"/>
                <w:szCs w:val="20"/>
              </w:rPr>
              <w:t>belirlenmesi,</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Oluşturulması</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gereken</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4"/>
                <w:sz w:val="22"/>
                <w:szCs w:val="20"/>
              </w:rPr>
              <w:t>kurul</w:t>
            </w:r>
            <w:r w:rsidRPr="00ED436F">
              <w:rPr>
                <w:rFonts w:ascii="Times New Roman" w:hAnsi="Times New Roman" w:cs="Times New Roman"/>
                <w:sz w:val="22"/>
                <w:szCs w:val="20"/>
              </w:rPr>
              <w:t xml:space="preserve"> </w:t>
            </w:r>
            <w:r w:rsidRPr="00ED436F">
              <w:rPr>
                <w:rFonts w:ascii="Times New Roman" w:hAnsi="Times New Roman" w:cs="Times New Roman"/>
                <w:spacing w:val="-4"/>
                <w:sz w:val="22"/>
                <w:szCs w:val="20"/>
              </w:rPr>
              <w:t>ve</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komisyonlar,</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Okul/kurum</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4"/>
                <w:sz w:val="22"/>
                <w:szCs w:val="20"/>
              </w:rPr>
              <w:t>çevresindeki</w:t>
            </w:r>
            <w:r w:rsidRPr="00ED436F">
              <w:rPr>
                <w:rFonts w:ascii="Times New Roman" w:hAnsi="Times New Roman" w:cs="Times New Roman"/>
                <w:sz w:val="22"/>
                <w:szCs w:val="20"/>
              </w:rPr>
              <w:t xml:space="preserve"> </w:t>
            </w:r>
            <w:r w:rsidRPr="00ED436F">
              <w:rPr>
                <w:rFonts w:ascii="Times New Roman" w:hAnsi="Times New Roman" w:cs="Times New Roman"/>
                <w:spacing w:val="-4"/>
                <w:sz w:val="22"/>
                <w:szCs w:val="20"/>
              </w:rPr>
              <w:t>politik</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durum.</w:t>
            </w:r>
          </w:p>
        </w:tc>
        <w:tc>
          <w:tcPr>
            <w:tcW w:w="6551" w:type="dxa"/>
          </w:tcPr>
          <w:p w:rsidR="00AE6B1A" w:rsidRPr="00ED436F" w:rsidRDefault="00AE6B1A" w:rsidP="00ED436F">
            <w:pPr>
              <w:pStyle w:val="GvdeMetni"/>
              <w:ind w:left="131"/>
              <w:rPr>
                <w:rFonts w:ascii="Times New Roman" w:hAnsi="Times New Roman" w:cs="Times New Roman"/>
                <w:spacing w:val="-9"/>
                <w:sz w:val="22"/>
                <w:szCs w:val="22"/>
              </w:rPr>
            </w:pPr>
            <w:r w:rsidRPr="00ED436F">
              <w:rPr>
                <w:rFonts w:ascii="Times New Roman" w:hAnsi="Times New Roman" w:cs="Times New Roman"/>
                <w:spacing w:val="-4"/>
                <w:sz w:val="22"/>
                <w:szCs w:val="22"/>
              </w:rPr>
              <w:t xml:space="preserve">Okulumuz un bulunduğu alan ve  öğrencilerimizin ikamet ettiği yerler kırsal bölgede yer almakta olup çoğunlukla orta ve düşük gelirli aile profiline sahiptir. </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9"/>
                <w:sz w:val="22"/>
                <w:szCs w:val="22"/>
              </w:rPr>
              <w:t>Kırsal kesimde bulunmamızdan dolayı iş imkanı yok denecek kadar azdır. Genel olarak velilerimiz çiftçilikle geçimlerini sağlamaktadırlar. Bu nedenle işsizlik oranının oldukça yüksek olduğu söylenebilir.</w:t>
            </w:r>
          </w:p>
          <w:p w:rsidR="00AE6B1A" w:rsidRPr="00ED436F" w:rsidRDefault="00AE6B1A" w:rsidP="00ED436F">
            <w:pPr>
              <w:pStyle w:val="GvdeMetni"/>
              <w:ind w:left="131"/>
              <w:rPr>
                <w:rFonts w:ascii="Times New Roman" w:hAnsi="Times New Roman" w:cs="Times New Roman"/>
                <w:spacing w:val="-4"/>
                <w:sz w:val="22"/>
                <w:szCs w:val="22"/>
              </w:rPr>
            </w:pPr>
            <w:r w:rsidRPr="00ED436F">
              <w:rPr>
                <w:rFonts w:ascii="Times New Roman" w:hAnsi="Times New Roman" w:cs="Times New Roman"/>
                <w:spacing w:val="-4"/>
                <w:sz w:val="22"/>
                <w:szCs w:val="22"/>
              </w:rPr>
              <w:t>Okulumuzun bütçesini hayırsever ve veli bağışları oluşturmaktadır.</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Okulumuzun kırtasiye, temizlik ve onarım giderleri bütçede çok yer tutmaktadır. Toplu yaşanan bir alan olması münasebeti ile bu giderlerde tasarruf etmek oldukça zor. Ancak öğrencilerimize tasarruf konusunda eğitimler vererek ve iyi örnek teşkil ederek tasarruf yapmaya çalışmaktayız.</w:t>
            </w:r>
          </w:p>
        </w:tc>
      </w:tr>
      <w:tr w:rsidR="00AE6B1A" w:rsidTr="00ED436F">
        <w:trPr>
          <w:trHeight w:val="107"/>
        </w:trPr>
        <w:tc>
          <w:tcPr>
            <w:tcW w:w="5638" w:type="dxa"/>
            <w:shd w:val="clear" w:color="auto" w:fill="FDD3D3"/>
          </w:tcPr>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Sosyokültürel</w:t>
            </w:r>
            <w:r w:rsidRPr="00ED436F">
              <w:rPr>
                <w:rFonts w:ascii="Times New Roman" w:hAnsi="Times New Roman" w:cs="Times New Roman"/>
                <w:spacing w:val="27"/>
                <w:sz w:val="22"/>
                <w:szCs w:val="20"/>
              </w:rPr>
              <w:t xml:space="preserve"> </w:t>
            </w:r>
            <w:r w:rsidRPr="00ED436F">
              <w:rPr>
                <w:rFonts w:ascii="Times New Roman" w:hAnsi="Times New Roman" w:cs="Times New Roman"/>
                <w:spacing w:val="-2"/>
                <w:sz w:val="22"/>
                <w:szCs w:val="20"/>
              </w:rPr>
              <w:t>etkenler</w:t>
            </w:r>
          </w:p>
        </w:tc>
        <w:tc>
          <w:tcPr>
            <w:tcW w:w="6551" w:type="dxa"/>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Teknolojik</w:t>
            </w:r>
            <w:r w:rsidRPr="00ED436F">
              <w:rPr>
                <w:rFonts w:ascii="Times New Roman" w:hAnsi="Times New Roman" w:cs="Times New Roman"/>
                <w:w w:val="110"/>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1205"/>
        </w:trPr>
        <w:tc>
          <w:tcPr>
            <w:tcW w:w="5638" w:type="dxa"/>
          </w:tcPr>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Velilerin öğrencilerden akademik olarak başarı beklentisi çok yüksek.  İyi bir kariyer</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2"/>
                <w:sz w:val="22"/>
                <w:szCs w:val="20"/>
              </w:rPr>
              <w:t>beklentileri var ancak ailelere bu durum uygun bir dille anlatılmaya çalışılmaktadır. Ailelerin ve öğrencilerin bilinçlenmesi için sağlıklı beslenme, bağımlılıkla mücadele vb. eğitimler vermekteyiz.</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 xml:space="preserve">Öğrencilerimizin aile yapıları çok fazla farklılık göstermektedir.  Boşanmış aile çocukları genellikle anne –babadan uzak aile büyükleriyle yaşamaktadır. </w:t>
            </w:r>
          </w:p>
          <w:p w:rsidR="00AE6B1A" w:rsidRPr="00ED436F" w:rsidRDefault="00AE6B1A" w:rsidP="00ED436F">
            <w:pPr>
              <w:pStyle w:val="GvdeMetni"/>
              <w:ind w:left="131"/>
              <w:rPr>
                <w:sz w:val="22"/>
                <w:szCs w:val="20"/>
              </w:rPr>
            </w:pPr>
            <w:r w:rsidRPr="00ED436F">
              <w:rPr>
                <w:w w:val="90"/>
                <w:sz w:val="22"/>
                <w:szCs w:val="20"/>
              </w:rPr>
              <w:t>İşsizlik ve bölgenin kırsal olması nedeniyle bölge çoğunlukla göç vermektedir. Bu nedenle okula gelen çağ nüfusunda azalma gözlemlenmektedir.</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 bölgemizde genellikle orta ve üstü yaş gurubu ikamet etmektedir. Genç nüfus işsizlik vb. nedenlerden dolayı şehir merkezlerine göç etmekte.</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Okulumuz öğrencilerini köyde yaşamaları nedeniyle fasfod b</w:t>
            </w:r>
            <w:r w:rsidRPr="00ED436F">
              <w:rPr>
                <w:rFonts w:ascii="Times New Roman" w:hAnsi="Times New Roman" w:cs="Times New Roman"/>
                <w:spacing w:val="-5"/>
                <w:sz w:val="22"/>
                <w:szCs w:val="20"/>
              </w:rPr>
              <w:t>eslenme</w:t>
            </w:r>
            <w:r w:rsidRPr="00ED436F">
              <w:rPr>
                <w:rFonts w:ascii="Times New Roman" w:hAnsi="Times New Roman" w:cs="Times New Roman"/>
                <w:sz w:val="22"/>
                <w:szCs w:val="20"/>
              </w:rPr>
              <w:t xml:space="preserve"> </w:t>
            </w:r>
            <w:r w:rsidRPr="00ED436F">
              <w:rPr>
                <w:rFonts w:ascii="Times New Roman" w:hAnsi="Times New Roman" w:cs="Times New Roman"/>
                <w:spacing w:val="-2"/>
                <w:sz w:val="22"/>
                <w:szCs w:val="20"/>
              </w:rPr>
              <w:t>alışkanlıklarına sahip değiller ancak yinede okula getirdikleri beslenmelerinde hazır gıdalar çoğunluktadır</w:t>
            </w:r>
            <w:r w:rsidRPr="00ED436F">
              <w:rPr>
                <w:rFonts w:ascii="Times New Roman" w:hAnsi="Times New Roman" w:cs="Times New Roman"/>
                <w:spacing w:val="-5"/>
                <w:sz w:val="22"/>
                <w:szCs w:val="20"/>
              </w:rPr>
              <w:t>.</w:t>
            </w:r>
          </w:p>
        </w:tc>
        <w:tc>
          <w:tcPr>
            <w:tcW w:w="6551" w:type="dxa"/>
          </w:tcPr>
          <w:p w:rsidR="00AE6B1A" w:rsidRPr="00ED436F" w:rsidRDefault="00AE6B1A" w:rsidP="00ED436F">
            <w:pPr>
              <w:pStyle w:val="GvdeMetni"/>
              <w:ind w:left="131"/>
              <w:rPr>
                <w:rFonts w:ascii="Times New Roman" w:hAnsi="Times New Roman" w:cs="Times New Roman"/>
                <w:sz w:val="22"/>
                <w:szCs w:val="22"/>
              </w:rPr>
            </w:pP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Okulumuzda Fatih projesi kapsamında akıllı tahta ve alt yapı mevcut olup tam donanımlı bir robotik kodlama atölyemiz bulunmaktadır. Ancak bunun yanında öğretmenlerin ve  idarenin kullanmış olduğu bilgisayarlar teknolojik ömrünü bitirmiş olduğu için ödenek takip modülünden ödenek istenmiştir.  Okulumuz un iç ve dış  mekanları güvenlik kameralarıyla korunmaktadır.</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2"/>
                <w:sz w:val="22"/>
                <w:szCs w:val="22"/>
              </w:rPr>
              <w:t>Okul idaresi ve öğretmenler MEBBİS, e-OKUL gibi uygulamalara çoğunlukla e-</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2"/>
                <w:sz w:val="22"/>
                <w:szCs w:val="22"/>
              </w:rPr>
              <w:t>Devlet</w:t>
            </w:r>
            <w:r w:rsidRPr="00ED436F">
              <w:rPr>
                <w:rFonts w:ascii="Times New Roman" w:hAnsi="Times New Roman" w:cs="Times New Roman"/>
                <w:spacing w:val="-10"/>
                <w:sz w:val="22"/>
                <w:szCs w:val="22"/>
              </w:rPr>
              <w:t xml:space="preserve"> </w:t>
            </w:r>
            <w:r w:rsidRPr="00ED436F">
              <w:rPr>
                <w:rFonts w:ascii="Times New Roman" w:hAnsi="Times New Roman" w:cs="Times New Roman"/>
                <w:spacing w:val="-2"/>
                <w:sz w:val="22"/>
                <w:szCs w:val="22"/>
              </w:rPr>
              <w:t>uygulaması üzerinden giriş yapmaktadır.</w:t>
            </w:r>
          </w:p>
          <w:p w:rsidR="00AE6B1A" w:rsidRPr="00ED436F" w:rsidRDefault="00AE6B1A" w:rsidP="00ED436F">
            <w:pPr>
              <w:pStyle w:val="GvdeMetni"/>
              <w:ind w:left="131"/>
              <w:rPr>
                <w:rFonts w:ascii="Times New Roman" w:hAnsi="Times New Roman" w:cs="Times New Roman"/>
                <w:spacing w:val="-2"/>
                <w:sz w:val="22"/>
                <w:szCs w:val="22"/>
              </w:rPr>
            </w:pPr>
            <w:r w:rsidRPr="00ED436F">
              <w:rPr>
                <w:rFonts w:ascii="Times New Roman" w:hAnsi="Times New Roman" w:cs="Times New Roman"/>
                <w:spacing w:val="-2"/>
                <w:sz w:val="22"/>
                <w:szCs w:val="22"/>
              </w:rPr>
              <w:t>Personelimizin büyük çoğunluğu gerekli teknoloji kullanımı yeterliliğine sahiptir. Ancak öğrencilerin büyük çoğunluğunun evlerinde bilgisayar bulunmamakla beraber araştırma gerektiren ödevlerini cep telefonları yardımıyla yada okuldaki mevcut bilgisayarlardan yapmaktadırlar. Öğrencilerimizin kendilerine ait cep teflonu olanların sayısı oldukça azdır.</w:t>
            </w:r>
          </w:p>
          <w:p w:rsidR="00AE6B1A" w:rsidRPr="00ED436F" w:rsidRDefault="00AE6B1A" w:rsidP="00ED436F">
            <w:pPr>
              <w:pStyle w:val="GvdeMetni"/>
              <w:ind w:left="131"/>
              <w:rPr>
                <w:rFonts w:ascii="Times New Roman" w:hAnsi="Times New Roman" w:cs="Times New Roman"/>
                <w:sz w:val="22"/>
                <w:szCs w:val="22"/>
              </w:rPr>
            </w:pPr>
          </w:p>
        </w:tc>
      </w:tr>
      <w:tr w:rsidR="00AE6B1A" w:rsidTr="00ED436F">
        <w:trPr>
          <w:trHeight w:val="92"/>
        </w:trPr>
        <w:tc>
          <w:tcPr>
            <w:tcW w:w="12189" w:type="dxa"/>
            <w:gridSpan w:val="2"/>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Çevresel</w:t>
            </w:r>
            <w:r w:rsidRPr="00ED436F">
              <w:rPr>
                <w:rFonts w:ascii="Times New Roman" w:hAnsi="Times New Roman" w:cs="Times New Roman"/>
                <w:spacing w:val="-1"/>
                <w:w w:val="105"/>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468"/>
        </w:trPr>
        <w:tc>
          <w:tcPr>
            <w:tcW w:w="12189" w:type="dxa"/>
            <w:gridSpan w:val="2"/>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 bulunduğu konum itibariyle şehir merkezinden uzakta olması ve çevresinde fabrika vb. çevreyi kirletecek işletmeler bulunmadığından oldukça temiz hava</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4"/>
                <w:sz w:val="22"/>
                <w:szCs w:val="22"/>
              </w:rPr>
              <w:t>ve</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4"/>
                <w:sz w:val="22"/>
                <w:szCs w:val="22"/>
              </w:rPr>
              <w:t>suya sahip çevrede bulunmaktadır.</w:t>
            </w:r>
            <w:r w:rsidRPr="00ED436F">
              <w:rPr>
                <w:rFonts w:ascii="Times New Roman" w:hAnsi="Times New Roman" w:cs="Times New Roman"/>
                <w:spacing w:val="-8"/>
                <w:sz w:val="22"/>
                <w:szCs w:val="22"/>
              </w:rPr>
              <w:t xml:space="preserve"> </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Toprak</w:t>
            </w:r>
            <w:r w:rsidRPr="00ED436F">
              <w:rPr>
                <w:rFonts w:ascii="Times New Roman" w:hAnsi="Times New Roman" w:cs="Times New Roman"/>
                <w:spacing w:val="-3"/>
                <w:sz w:val="22"/>
                <w:szCs w:val="22"/>
              </w:rPr>
              <w:t xml:space="preserve"> </w:t>
            </w:r>
            <w:r w:rsidRPr="00ED436F">
              <w:rPr>
                <w:rFonts w:ascii="Times New Roman" w:hAnsi="Times New Roman" w:cs="Times New Roman"/>
                <w:spacing w:val="-2"/>
                <w:sz w:val="22"/>
                <w:szCs w:val="22"/>
              </w:rPr>
              <w:t>yapısı olarak bereketli ürünlerin yetiştirilebildiği bir arazi yapısına sahiptir.</w:t>
            </w:r>
            <w:r w:rsidR="00003B49">
              <w:rPr>
                <w:rFonts w:ascii="Times New Roman" w:hAnsi="Times New Roman" w:cs="Times New Roman"/>
                <w:spacing w:val="-2"/>
                <w:sz w:val="22"/>
                <w:szCs w:val="22"/>
              </w:rPr>
              <w:t xml:space="preserve"> </w:t>
            </w:r>
            <w:r w:rsidRPr="00ED436F">
              <w:rPr>
                <w:rFonts w:ascii="Times New Roman" w:hAnsi="Times New Roman" w:cs="Times New Roman"/>
                <w:spacing w:val="-2"/>
                <w:sz w:val="22"/>
                <w:szCs w:val="22"/>
              </w:rPr>
              <w:t>Genel itibariyle bitki örtüsünü fındık oluşturmakta. Yüksek kesimlerde ormanlık alanlarda mevcuttur.</w:t>
            </w:r>
          </w:p>
        </w:tc>
      </w:tr>
    </w:tbl>
    <w:p w:rsidR="006D5375" w:rsidRDefault="003B6B1D" w:rsidP="00ED436F">
      <w:pPr>
        <w:spacing w:before="83" w:after="3"/>
        <w:ind w:left="958" w:firstLine="482"/>
        <w:rPr>
          <w:rFonts w:ascii="Times New Roman"/>
          <w:b/>
          <w:spacing w:val="-2"/>
        </w:rPr>
      </w:pPr>
      <w:r w:rsidRPr="003B6B1D">
        <w:rPr>
          <w:rFonts w:ascii="Times New Roman" w:hAnsi="Times New Roman" w:cs="Times New Roman"/>
          <w:b/>
          <w:noProof/>
          <w:sz w:val="28"/>
          <w:szCs w:val="28"/>
        </w:rPr>
        <w:pict>
          <v:rect id="_x0000_s2297" style="position:absolute;left:0;text-align:left;margin-left:0;margin-top:0;width:146.95pt;height:549pt;rotation:-360;z-index:-25164800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97" inset="28.8pt,7.2pt,14.4pt,7.2pt">
              <w:txbxContent>
                <w:p w:rsidR="00774516" w:rsidRDefault="00774516" w:rsidP="00804C52">
                  <w:pPr>
                    <w:rPr>
                      <w:i/>
                      <w:iCs/>
                      <w:color w:val="B13F9A" w:themeColor="text2"/>
                    </w:rPr>
                  </w:pPr>
                </w:p>
              </w:txbxContent>
            </v:textbox>
            <w10:wrap type="tight" anchorx="margin" anchory="margin"/>
          </v:rect>
        </w:pict>
      </w:r>
      <w:r w:rsidR="00D17F07" w:rsidRPr="00C90003">
        <w:rPr>
          <w:rFonts w:ascii="Times New Roman"/>
          <w:b/>
        </w:rPr>
        <w:t>Tablo</w:t>
      </w:r>
      <w:r w:rsidR="00D17F07" w:rsidRPr="00C90003">
        <w:rPr>
          <w:rFonts w:ascii="Times New Roman"/>
          <w:b/>
          <w:spacing w:val="-7"/>
        </w:rPr>
        <w:t xml:space="preserve"> </w:t>
      </w:r>
      <w:r w:rsidR="00AB494C">
        <w:rPr>
          <w:rFonts w:ascii="Times New Roman"/>
          <w:b/>
        </w:rPr>
        <w:t>16</w:t>
      </w:r>
      <w:r w:rsidR="00D17F07" w:rsidRPr="00C90003">
        <w:rPr>
          <w:rFonts w:ascii="Times New Roman"/>
          <w:b/>
        </w:rPr>
        <w:t>.</w:t>
      </w:r>
      <w:r w:rsidR="00D17F07" w:rsidRPr="00C90003">
        <w:rPr>
          <w:rFonts w:ascii="Times New Roman"/>
          <w:b/>
          <w:spacing w:val="34"/>
        </w:rPr>
        <w:t xml:space="preserve"> </w:t>
      </w:r>
      <w:r w:rsidR="00D17F07" w:rsidRPr="00C90003">
        <w:rPr>
          <w:rFonts w:ascii="Times New Roman"/>
          <w:b/>
        </w:rPr>
        <w:t>PESTLE</w:t>
      </w:r>
      <w:r w:rsidR="00D17F07" w:rsidRPr="00C90003">
        <w:rPr>
          <w:rFonts w:ascii="Times New Roman"/>
          <w:b/>
          <w:spacing w:val="-9"/>
        </w:rPr>
        <w:t xml:space="preserve"> </w:t>
      </w:r>
      <w:r w:rsidR="00D17F07" w:rsidRPr="00C90003">
        <w:rPr>
          <w:rFonts w:ascii="Times New Roman"/>
          <w:b/>
        </w:rPr>
        <w:t>Analiz</w:t>
      </w:r>
      <w:r w:rsidR="00D17F07" w:rsidRPr="00C90003">
        <w:rPr>
          <w:rFonts w:ascii="Times New Roman"/>
          <w:b/>
          <w:spacing w:val="-6"/>
        </w:rPr>
        <w:t xml:space="preserve"> </w:t>
      </w:r>
      <w:r w:rsidR="00D17F07" w:rsidRPr="00C90003">
        <w:rPr>
          <w:rFonts w:ascii="Times New Roman"/>
          <w:b/>
          <w:spacing w:val="-2"/>
        </w:rPr>
        <w:t>Tablosu</w:t>
      </w:r>
    </w:p>
    <w:p w:rsidR="00C90003" w:rsidRPr="00C90003" w:rsidRDefault="00C90003">
      <w:pPr>
        <w:spacing w:before="83" w:after="3"/>
        <w:ind w:left="958"/>
        <w:rPr>
          <w:rFonts w:ascii="Times New Roman"/>
          <w:b/>
          <w:sz w:val="16"/>
        </w:rPr>
      </w:pPr>
    </w:p>
    <w:p w:rsidR="006D5375" w:rsidRDefault="006D5375">
      <w:pPr>
        <w:rPr>
          <w:sz w:val="20"/>
        </w:rPr>
        <w:sectPr w:rsidR="006D5375" w:rsidSect="00A77732">
          <w:pgSz w:w="16840" w:h="11910" w:orient="landscape"/>
          <w:pgMar w:top="460" w:right="1600" w:bottom="400" w:left="460" w:header="0" w:footer="1097" w:gutter="0"/>
          <w:cols w:space="708"/>
          <w:docGrid w:linePitch="299"/>
        </w:sectPr>
      </w:pPr>
    </w:p>
    <w:p w:rsidR="00C025E5" w:rsidRDefault="003B6B1D" w:rsidP="00656B3D">
      <w:pPr>
        <w:pStyle w:val="GvdeMetni"/>
        <w:tabs>
          <w:tab w:val="left" w:pos="993"/>
        </w:tabs>
        <w:ind w:left="993"/>
        <w:jc w:val="both"/>
        <w:rPr>
          <w:rFonts w:ascii="Times New Roman" w:hAnsi="Times New Roman" w:cs="Times New Roman"/>
        </w:rPr>
      </w:pPr>
      <w:r w:rsidRPr="003B6B1D">
        <w:rPr>
          <w:rFonts w:ascii="Times New Roman" w:hAnsi="Times New Roman" w:cs="Times New Roman"/>
          <w:noProof/>
          <w:sz w:val="28"/>
          <w:szCs w:val="28"/>
        </w:rPr>
        <w:lastRenderedPageBreak/>
        <w:pict>
          <v:rect id="_x0000_s2300" style="position:absolute;left:0;text-align:left;margin-left:0;margin-top:0;width:155.6pt;height:549pt;rotation:-360;z-index:-25164492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0" inset="28.8pt,7.2pt,14.4pt,7.2pt">
              <w:txbxContent>
                <w:p w:rsidR="00774516" w:rsidRDefault="00774516" w:rsidP="00804C52">
                  <w:pPr>
                    <w:rPr>
                      <w:i/>
                      <w:iCs/>
                      <w:color w:val="B13F9A" w:themeColor="text2"/>
                    </w:rPr>
                  </w:pPr>
                </w:p>
              </w:txbxContent>
            </v:textbox>
            <w10:wrap type="tight" anchorx="margin" anchory="margin"/>
          </v:rect>
        </w:pict>
      </w:r>
    </w:p>
    <w:p w:rsidR="00C025E5" w:rsidRDefault="003B6B1D" w:rsidP="00656B3D">
      <w:pPr>
        <w:pStyle w:val="GvdeMetni"/>
        <w:tabs>
          <w:tab w:val="left" w:pos="993"/>
        </w:tabs>
        <w:ind w:left="993"/>
        <w:jc w:val="both"/>
        <w:rPr>
          <w:rFonts w:ascii="Times New Roman" w:hAnsi="Times New Roman" w:cs="Times New Roman"/>
        </w:rPr>
      </w:pPr>
      <w:r w:rsidRPr="003B6B1D">
        <w:rPr>
          <w:rFonts w:ascii="Times New Roman" w:hAnsi="Times New Roman" w:cs="Times New Roman"/>
          <w:noProof/>
          <w:color w:val="FF0000"/>
          <w:sz w:val="32"/>
          <w:szCs w:val="32"/>
          <w:lang w:eastAsia="tr-TR"/>
        </w:rPr>
        <w:pict>
          <v:shape id="_x0000_s2299" type="#_x0000_t202" style="position:absolute;left:0;text-align:left;margin-left:20.35pt;margin-top:7.6pt;width:539.2pt;height:36.85pt;z-index:251670528">
            <v:shadow on="t" color="#fbb3b3" opacity=".5" offset="-6pt,-6pt"/>
            <v:textbox style="mso-next-textbox:#_x0000_s2299">
              <w:txbxContent>
                <w:p w:rsidR="00774516" w:rsidRPr="00ED436F" w:rsidRDefault="00774516" w:rsidP="00C025E5">
                  <w:pPr>
                    <w:jc w:val="center"/>
                    <w:rPr>
                      <w:rFonts w:ascii="Times New Roman" w:hAnsi="Times New Roman" w:cs="Times New Roman"/>
                      <w:b/>
                      <w:color w:val="FF0000"/>
                      <w:sz w:val="32"/>
                      <w:szCs w:val="36"/>
                    </w:rPr>
                  </w:pPr>
                  <w:r w:rsidRPr="00ED436F">
                    <w:rPr>
                      <w:rFonts w:ascii="Times New Roman" w:hAnsi="Times New Roman" w:cs="Times New Roman"/>
                      <w:b/>
                      <w:color w:val="FF0000"/>
                      <w:sz w:val="32"/>
                      <w:szCs w:val="36"/>
                    </w:rPr>
                    <w:t>2.9. Güçlü,Zayıf Yönler, Fırsatlar ve Tehditler (GZFT)  Analizi</w:t>
                  </w:r>
                </w:p>
              </w:txbxContent>
            </v:textbox>
          </v:shape>
        </w:pict>
      </w:r>
    </w:p>
    <w:p w:rsidR="00C025E5" w:rsidRDefault="00C025E5" w:rsidP="00656B3D">
      <w:pPr>
        <w:pStyle w:val="GvdeMetni"/>
        <w:tabs>
          <w:tab w:val="left" w:pos="993"/>
        </w:tabs>
        <w:ind w:left="993"/>
        <w:jc w:val="both"/>
        <w:rPr>
          <w:rFonts w:ascii="Times New Roman" w:hAnsi="Times New Roman" w:cs="Times New Roman"/>
        </w:rPr>
      </w:pPr>
    </w:p>
    <w:p w:rsidR="00C025E5" w:rsidRDefault="00C025E5" w:rsidP="00656B3D">
      <w:pPr>
        <w:pStyle w:val="GvdeMetni"/>
        <w:tabs>
          <w:tab w:val="left" w:pos="993"/>
        </w:tabs>
        <w:ind w:left="993"/>
        <w:jc w:val="both"/>
        <w:rPr>
          <w:rFonts w:ascii="Times New Roman" w:hAnsi="Times New Roman" w:cs="Times New Roman"/>
        </w:rPr>
      </w:pPr>
    </w:p>
    <w:p w:rsidR="00C025E5" w:rsidRDefault="00C025E5" w:rsidP="00656B3D">
      <w:pPr>
        <w:pStyle w:val="GvdeMetni"/>
        <w:tabs>
          <w:tab w:val="left" w:pos="993"/>
        </w:tabs>
        <w:ind w:left="993"/>
        <w:jc w:val="both"/>
        <w:rPr>
          <w:rFonts w:ascii="Times New Roman" w:hAnsi="Times New Roman" w:cs="Times New Roman"/>
        </w:rPr>
      </w:pPr>
    </w:p>
    <w:p w:rsidR="006406EE" w:rsidRPr="00656B3D" w:rsidRDefault="001C41D8" w:rsidP="00656B3D">
      <w:pPr>
        <w:pStyle w:val="GvdeMetni"/>
        <w:tabs>
          <w:tab w:val="left" w:pos="993"/>
        </w:tabs>
        <w:ind w:left="993"/>
        <w:jc w:val="both"/>
        <w:rPr>
          <w:rFonts w:ascii="Times New Roman" w:hAnsi="Times New Roman" w:cs="Times New Roman"/>
        </w:rPr>
      </w:pPr>
      <w:r w:rsidRPr="00656B3D">
        <w:rPr>
          <w:rFonts w:ascii="Times New Roman" w:hAnsi="Times New Roman" w:cs="Times New Roman"/>
        </w:rPr>
        <w:t xml:space="preserve">              </w:t>
      </w:r>
      <w:r w:rsidR="00502B8B" w:rsidRPr="00656B3D">
        <w:rPr>
          <w:rFonts w:ascii="Times New Roman" w:hAnsi="Times New Roman" w:cs="Times New Roman"/>
        </w:rPr>
        <w:t>Durum analizi kapsamında kullanılacak temel yöntemlerden birisi de GZFT analizidir. Bu analiz, okul/kurumu etkileyen koşulların</w:t>
      </w:r>
      <w:r w:rsidRPr="00656B3D">
        <w:rPr>
          <w:rFonts w:ascii="Times New Roman" w:hAnsi="Times New Roman" w:cs="Times New Roman"/>
        </w:rPr>
        <w:t xml:space="preserve">  </w:t>
      </w:r>
      <w:r w:rsidR="00502B8B" w:rsidRPr="00656B3D">
        <w:rPr>
          <w:rFonts w:ascii="Times New Roman" w:hAnsi="Times New Roman" w:cs="Times New Roman"/>
        </w:rPr>
        <w:t xml:space="preserve">sistematik olarak incelendiği bir yöntemdir. Bu kapsamda, okul/kurumun güçlü ve zayıf yönleri ile okul/kurum dışında oluşabilecek fırsatlar ve tehditler belirlenir.Bu yaklaşım, planlama yapılırken </w:t>
      </w:r>
      <w:r w:rsidR="006406EE" w:rsidRPr="00656B3D">
        <w:rPr>
          <w:rFonts w:ascii="Times New Roman" w:hAnsi="Times New Roman" w:cs="Times New Roman"/>
        </w:rPr>
        <w:t xml:space="preserve">Kırlı İlkokulunun </w:t>
      </w:r>
      <w:r w:rsidR="00502B8B" w:rsidRPr="00656B3D">
        <w:rPr>
          <w:rFonts w:ascii="Times New Roman" w:hAnsi="Times New Roman" w:cs="Times New Roman"/>
        </w:rPr>
        <w:t>güçlü ve zayıf yönleri ile karşı karşıya olduğu fırsatları ve tehditleri analiz etmeye ve geleceğe dönük stratejiler geliştirmeye yardımcı ol</w:t>
      </w:r>
      <w:r w:rsidR="006406EE" w:rsidRPr="00656B3D">
        <w:rPr>
          <w:rFonts w:ascii="Times New Roman" w:hAnsi="Times New Roman" w:cs="Times New Roman"/>
        </w:rPr>
        <w:t>maktadır.</w:t>
      </w:r>
      <w:r w:rsidR="00502B8B" w:rsidRPr="00656B3D">
        <w:rPr>
          <w:rFonts w:ascii="Times New Roman" w:hAnsi="Times New Roman" w:cs="Times New Roman"/>
        </w:rPr>
        <w:t xml:space="preserve"> Bu analiz, stratejik planlama sürecinin diğer aşamaları için temel teşkil eder. </w:t>
      </w:r>
      <w:r w:rsidR="006406EE" w:rsidRPr="00656B3D">
        <w:rPr>
          <w:rFonts w:ascii="Times New Roman" w:hAnsi="Times New Roman" w:cs="Times New Roman"/>
        </w:rPr>
        <w:t>Okulumuzca yapılan GZFT Analizinde tespit edilen, Müdürlüğümüzün güçlü ve zayıf yönleri ile Müdürlüğümüz için fırsat ve tehdit olarak görülebilecek unsurlara aşağıda yer verilmiştir.</w:t>
      </w:r>
    </w:p>
    <w:p w:rsidR="00B322CE" w:rsidRPr="00656B3D" w:rsidRDefault="00B322CE" w:rsidP="00656B3D">
      <w:pPr>
        <w:pStyle w:val="GvdeMetni"/>
        <w:tabs>
          <w:tab w:val="left" w:pos="993"/>
        </w:tabs>
        <w:ind w:left="993"/>
        <w:rPr>
          <w:rFonts w:ascii="Times New Roman" w:hAnsi="Times New Roman" w:cs="Times New Roman"/>
          <w:sz w:val="12"/>
        </w:rPr>
      </w:pPr>
    </w:p>
    <w:p w:rsidR="006D5375" w:rsidRPr="00656B3D" w:rsidRDefault="00D17F07" w:rsidP="00D85637">
      <w:pPr>
        <w:pStyle w:val="Heading4"/>
        <w:numPr>
          <w:ilvl w:val="2"/>
          <w:numId w:val="17"/>
        </w:numPr>
        <w:tabs>
          <w:tab w:val="left" w:pos="567"/>
          <w:tab w:val="left" w:pos="993"/>
          <w:tab w:val="left" w:pos="1709"/>
        </w:tabs>
        <w:ind w:left="993" w:firstLine="708"/>
        <w:rPr>
          <w:color w:val="FF0000"/>
        </w:rPr>
      </w:pPr>
      <w:r w:rsidRPr="00656B3D">
        <w:rPr>
          <w:color w:val="FF0000"/>
        </w:rPr>
        <w:t>Güçlü ve Zayıf Yönler</w:t>
      </w:r>
    </w:p>
    <w:p w:rsidR="00750D3E" w:rsidRPr="00656B3D" w:rsidRDefault="00B322CE" w:rsidP="00656B3D">
      <w:pPr>
        <w:tabs>
          <w:tab w:val="left" w:pos="567"/>
          <w:tab w:val="left" w:pos="993"/>
        </w:tabs>
        <w:ind w:left="993"/>
        <w:jc w:val="both"/>
        <w:rPr>
          <w:rFonts w:ascii="Times New Roman" w:hAnsi="Times New Roman" w:cs="Times New Roman"/>
          <w:szCs w:val="24"/>
        </w:rPr>
      </w:pPr>
      <w:r w:rsidRPr="00656B3D">
        <w:rPr>
          <w:rFonts w:ascii="Times New Roman" w:hAnsi="Times New Roman" w:cs="Times New Roman"/>
          <w:szCs w:val="24"/>
        </w:rPr>
        <w:tab/>
        <w:t xml:space="preserve">      </w:t>
      </w:r>
      <w:r w:rsidR="006406EE" w:rsidRPr="00ED436F">
        <w:rPr>
          <w:rFonts w:ascii="Times New Roman" w:hAnsi="Times New Roman" w:cs="Times New Roman"/>
          <w:sz w:val="24"/>
          <w:szCs w:val="24"/>
        </w:rPr>
        <w:t xml:space="preserve">Okulumuzun </w:t>
      </w:r>
      <w:r w:rsidR="00750D3E" w:rsidRPr="00ED436F">
        <w:rPr>
          <w:rFonts w:ascii="Times New Roman" w:hAnsi="Times New Roman" w:cs="Times New Roman"/>
          <w:sz w:val="24"/>
          <w:szCs w:val="24"/>
        </w:rPr>
        <w:t xml:space="preserve"> güçlü ve zayıf yönleri donanım, malzeme, çalışan, iş yapma becerisi, kurumsal iletişim gibi çok çeşitli alanlarda kendisinden kaynaklı olan güçlülükleri ve zayıflıkları ifade etmektedir ve </w:t>
      </w:r>
      <w:r w:rsidR="006406EE" w:rsidRPr="00ED436F">
        <w:rPr>
          <w:rFonts w:ascii="Times New Roman" w:hAnsi="Times New Roman" w:cs="Times New Roman"/>
          <w:sz w:val="24"/>
          <w:szCs w:val="24"/>
        </w:rPr>
        <w:t xml:space="preserve">ayrımda temel olarak okul </w:t>
      </w:r>
      <w:r w:rsidR="00750D3E" w:rsidRPr="00ED436F">
        <w:rPr>
          <w:rFonts w:ascii="Times New Roman" w:hAnsi="Times New Roman" w:cs="Times New Roman"/>
          <w:sz w:val="24"/>
          <w:szCs w:val="24"/>
        </w:rPr>
        <w:t>müdürlüğü kapsamından bakılarak belirlenmiştir.</w:t>
      </w:r>
    </w:p>
    <w:p w:rsidR="00750D3E" w:rsidRDefault="00750D3E" w:rsidP="00656B3D">
      <w:pPr>
        <w:tabs>
          <w:tab w:val="left" w:pos="567"/>
          <w:tab w:val="left" w:pos="993"/>
        </w:tabs>
        <w:ind w:left="993"/>
        <w:rPr>
          <w:sz w:val="14"/>
        </w:rPr>
      </w:pPr>
    </w:p>
    <w:p w:rsidR="00ED436F" w:rsidRPr="00B322CE" w:rsidRDefault="00BC561F" w:rsidP="00656B3D">
      <w:pPr>
        <w:tabs>
          <w:tab w:val="left" w:pos="567"/>
          <w:tab w:val="left" w:pos="993"/>
        </w:tabs>
        <w:ind w:left="993"/>
        <w:rPr>
          <w:sz w:val="14"/>
        </w:rPr>
      </w:pPr>
      <w:r>
        <w:rPr>
          <w:sz w:val="14"/>
        </w:rPr>
        <w:t xml:space="preserve"> </w:t>
      </w:r>
    </w:p>
    <w:p w:rsidR="00750D3E" w:rsidRDefault="00BC561F" w:rsidP="00656B3D">
      <w:pPr>
        <w:tabs>
          <w:tab w:val="left" w:pos="567"/>
          <w:tab w:val="left" w:pos="993"/>
        </w:tabs>
        <w:ind w:left="993"/>
        <w:jc w:val="both"/>
        <w:rPr>
          <w:b/>
          <w:szCs w:val="24"/>
        </w:rPr>
      </w:pPr>
      <w:r>
        <w:rPr>
          <w:b/>
          <w:szCs w:val="24"/>
          <w:highlight w:val="cyan"/>
        </w:rPr>
        <w:t xml:space="preserve">  </w:t>
      </w:r>
      <w:r w:rsidR="00750D3E" w:rsidRPr="001C41D8">
        <w:rPr>
          <w:b/>
          <w:szCs w:val="24"/>
          <w:highlight w:val="cyan"/>
        </w:rPr>
        <w:t>Güçlü Yönler</w:t>
      </w:r>
    </w:p>
    <w:p w:rsidR="00C025E5" w:rsidRDefault="00C025E5" w:rsidP="00656B3D">
      <w:pPr>
        <w:tabs>
          <w:tab w:val="left" w:pos="567"/>
          <w:tab w:val="left" w:pos="993"/>
        </w:tabs>
        <w:ind w:left="993"/>
        <w:jc w:val="both"/>
        <w:rPr>
          <w:b/>
          <w:szCs w:val="24"/>
        </w:rPr>
      </w:pPr>
    </w:p>
    <w:tbl>
      <w:tblPr>
        <w:tblpPr w:leftFromText="141" w:rightFromText="141" w:vertAnchor="text" w:horzAnchor="page" w:tblpX="4112" w:tblpY="79"/>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2"/>
        <w:gridCol w:w="8726"/>
      </w:tblGrid>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Öğrenciler</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*Sınıflardaki öğrenci mevcutlarımızın standartlara uygunluğu,</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*Öğrenci devamsızlık oranının düşük olması</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Çalışanlar</w:t>
            </w:r>
          </w:p>
        </w:tc>
        <w:tc>
          <w:tcPr>
            <w:tcW w:w="8726" w:type="dxa"/>
            <w:shd w:val="clear" w:color="auto" w:fill="auto"/>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*İstekli, gayretli ve özverili yönetici ve öğretmenlerin varlığı,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*Kendini geliştiren, gelişime açık ve teknolojiyi kullanan öğretmenlerin olması</w:t>
            </w:r>
          </w:p>
        </w:tc>
      </w:tr>
      <w:tr w:rsidR="00C025E5" w:rsidRPr="00D41148" w:rsidTr="00ED436F">
        <w:trPr>
          <w:trHeight w:val="48"/>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Veliler</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*Bir kısmının kurum ile yakın ilişki içinde bulunması</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Donanım</w:t>
            </w:r>
          </w:p>
        </w:tc>
        <w:tc>
          <w:tcPr>
            <w:tcW w:w="8726" w:type="dxa"/>
            <w:shd w:val="clear" w:color="auto" w:fill="auto"/>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*Okulumuzun gerek teknolojik gerekse diğer ders materyalleri bakımında yeterli olması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*Bilgi ve iletişim teknolojilerinin(akıllı tahta) eğitim ve öğretim süreçlerinde etkin bir şekilde kullanılması</w:t>
            </w:r>
          </w:p>
        </w:tc>
      </w:tr>
      <w:tr w:rsidR="00C025E5" w:rsidRPr="00D41148" w:rsidTr="00ED436F">
        <w:trPr>
          <w:trHeight w:val="91"/>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Bütçe</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 aile birliğinin işlemesi</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*Hayırseverlerin okula yaptığı katkılar</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Yönetim Süreçleri</w:t>
            </w:r>
          </w:p>
        </w:tc>
        <w:tc>
          <w:tcPr>
            <w:tcW w:w="8726" w:type="dxa"/>
            <w:shd w:val="clear" w:color="auto" w:fill="auto"/>
            <w:vAlign w:val="center"/>
          </w:tcPr>
          <w:p w:rsidR="00C025E5" w:rsidRPr="00003B49" w:rsidRDefault="00C025E5" w:rsidP="00ED436F">
            <w:pPr>
              <w:tabs>
                <w:tab w:val="left" w:pos="176"/>
                <w:tab w:val="left" w:pos="317"/>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*Okulda düzen ve disiplinin istikrarlı olması, işini bilen yöneticilerin varlığı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 kararları alınırken paydaşların görüş ve önerilerinin dikkate alınması</w:t>
            </w:r>
          </w:p>
        </w:tc>
      </w:tr>
      <w:tr w:rsidR="00C025E5" w:rsidRPr="00D41148" w:rsidTr="00ED436F">
        <w:trPr>
          <w:trHeight w:val="65"/>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İletişim Süreçleri</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*Kurum içi iletişimin güçlü olması</w:t>
            </w:r>
          </w:p>
        </w:tc>
      </w:tr>
    </w:tbl>
    <w:p w:rsidR="00C025E5" w:rsidRDefault="00C025E5" w:rsidP="00656B3D">
      <w:pPr>
        <w:tabs>
          <w:tab w:val="left" w:pos="567"/>
          <w:tab w:val="left" w:pos="993"/>
        </w:tabs>
        <w:ind w:left="993"/>
        <w:jc w:val="both"/>
        <w:rPr>
          <w:b/>
          <w:szCs w:val="24"/>
        </w:rPr>
      </w:pPr>
    </w:p>
    <w:p w:rsidR="00C025E5" w:rsidRPr="00284611" w:rsidRDefault="00C025E5" w:rsidP="00656B3D">
      <w:pPr>
        <w:tabs>
          <w:tab w:val="left" w:pos="567"/>
          <w:tab w:val="left" w:pos="993"/>
        </w:tabs>
        <w:ind w:left="993"/>
        <w:jc w:val="both"/>
        <w:rPr>
          <w:b/>
          <w:szCs w:val="24"/>
        </w:rPr>
      </w:pPr>
    </w:p>
    <w:p w:rsidR="00B322CE" w:rsidRPr="00B322CE" w:rsidRDefault="00B322CE" w:rsidP="00656B3D">
      <w:pPr>
        <w:tabs>
          <w:tab w:val="left" w:pos="993"/>
        </w:tabs>
        <w:ind w:left="993"/>
        <w:jc w:val="both"/>
        <w:rPr>
          <w:b/>
          <w:sz w:val="16"/>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BC561F">
      <w:pPr>
        <w:tabs>
          <w:tab w:val="left" w:pos="993"/>
        </w:tabs>
        <w:jc w:val="both"/>
        <w:rPr>
          <w:b/>
          <w:szCs w:val="24"/>
          <w:highlight w:val="cyan"/>
        </w:rPr>
      </w:pPr>
    </w:p>
    <w:p w:rsidR="00C025E5" w:rsidRPr="00D3495F" w:rsidRDefault="003B6B1D" w:rsidP="00656B3D">
      <w:pPr>
        <w:tabs>
          <w:tab w:val="left" w:pos="993"/>
        </w:tabs>
        <w:ind w:left="993"/>
        <w:jc w:val="both"/>
        <w:rPr>
          <w:b/>
          <w:color w:val="FFFFFF" w:themeColor="background1"/>
          <w:szCs w:val="24"/>
        </w:rPr>
      </w:pPr>
      <w:r w:rsidRPr="003B6B1D">
        <w:rPr>
          <w:noProof/>
          <w:color w:val="FF0000"/>
          <w:lang w:eastAsia="tr-TR"/>
        </w:rPr>
        <w:lastRenderedPageBreak/>
        <w:pict>
          <v:rect id="_x0000_s2361" style="position:absolute;left:0;text-align:left;margin-left:10.8pt;margin-top:-19.55pt;width:141.5pt;height:549pt;rotation:-360;z-index:-25161523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1" inset="28.8pt,7.2pt,14.4pt,7.2pt">
              <w:txbxContent>
                <w:p w:rsidR="00774516" w:rsidRDefault="00774516" w:rsidP="006B1944">
                  <w:pPr>
                    <w:rPr>
                      <w:i/>
                      <w:iCs/>
                      <w:color w:val="B13F9A" w:themeColor="text2"/>
                    </w:rPr>
                  </w:pPr>
                </w:p>
              </w:txbxContent>
            </v:textbox>
            <w10:wrap type="tight" anchorx="margin" anchory="margin"/>
          </v:rect>
        </w:pict>
      </w:r>
    </w:p>
    <w:p w:rsidR="00750D3E" w:rsidRPr="00284611" w:rsidRDefault="00BC561F" w:rsidP="00D3495F">
      <w:pPr>
        <w:ind w:left="142"/>
        <w:jc w:val="both"/>
        <w:rPr>
          <w:b/>
          <w:szCs w:val="24"/>
        </w:rPr>
      </w:pPr>
      <w:r w:rsidRPr="00D3495F">
        <w:rPr>
          <w:b/>
          <w:szCs w:val="24"/>
        </w:rPr>
        <w:t xml:space="preserve">  </w:t>
      </w:r>
      <w:r w:rsidR="00D3495F" w:rsidRPr="00D3495F">
        <w:rPr>
          <w:b/>
          <w:szCs w:val="24"/>
        </w:rPr>
        <w:t xml:space="preserve">                 </w:t>
      </w:r>
      <w:r w:rsidR="00750D3E" w:rsidRPr="001C41D8">
        <w:rPr>
          <w:b/>
          <w:szCs w:val="24"/>
          <w:highlight w:val="cyan"/>
        </w:rPr>
        <w:t>Zayıf Yönler</w:t>
      </w:r>
    </w:p>
    <w:p w:rsidR="00656B3D" w:rsidRDefault="00656B3D" w:rsidP="006B1944">
      <w:pPr>
        <w:pStyle w:val="GvdeMetni"/>
        <w:tabs>
          <w:tab w:val="left" w:pos="993"/>
        </w:tabs>
        <w:spacing w:before="142"/>
        <w:ind w:left="993"/>
        <w:rPr>
          <w:color w:val="FF0000"/>
        </w:rPr>
      </w:pPr>
    </w:p>
    <w:tbl>
      <w:tblPr>
        <w:tblpPr w:leftFromText="141" w:rightFromText="141" w:vertAnchor="text" w:horzAnchor="margin" w:tblpXSpec="right" w:tblpY="-86"/>
        <w:tblW w:w="1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3"/>
        <w:gridCol w:w="8993"/>
      </w:tblGrid>
      <w:tr w:rsidR="00D3495F" w:rsidRPr="00D41148" w:rsidTr="00D3495F">
        <w:trPr>
          <w:trHeight w:val="291"/>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Öğrenciler</w:t>
            </w:r>
          </w:p>
        </w:tc>
        <w:tc>
          <w:tcPr>
            <w:tcW w:w="8993" w:type="dxa"/>
            <w:shd w:val="clear" w:color="auto" w:fill="FDD3D3"/>
            <w:vAlign w:val="center"/>
          </w:tcPr>
          <w:p w:rsidR="00D3495F"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 xml:space="preserve">Öğrencilerin </w:t>
            </w:r>
            <w:r>
              <w:rPr>
                <w:rFonts w:ascii="Times New Roman" w:hAnsi="Times New Roman"/>
                <w:szCs w:val="24"/>
              </w:rPr>
              <w:t xml:space="preserve">tamamına yakının </w:t>
            </w:r>
            <w:r w:rsidRPr="00D06E80">
              <w:rPr>
                <w:rFonts w:ascii="Times New Roman" w:hAnsi="Times New Roman"/>
                <w:szCs w:val="24"/>
              </w:rPr>
              <w:t>taşıma kapsamında olması nedeniyle sosyal ve kültürel faaliyetlere katılımın az olması.</w:t>
            </w:r>
          </w:p>
          <w:p w:rsidR="00D3495F" w:rsidRPr="006A564A" w:rsidRDefault="00D3495F" w:rsidP="00003B49">
            <w:pPr>
              <w:tabs>
                <w:tab w:val="left" w:pos="279"/>
              </w:tabs>
              <w:ind w:left="279"/>
              <w:rPr>
                <w:rFonts w:ascii="Times New Roman" w:hAnsi="Times New Roman"/>
                <w:szCs w:val="24"/>
              </w:rPr>
            </w:pPr>
            <w:r>
              <w:rPr>
                <w:rFonts w:ascii="Times New Roman" w:hAnsi="Times New Roman"/>
                <w:szCs w:val="24"/>
              </w:rPr>
              <w:t>*Öğrenci ve velilerin</w:t>
            </w:r>
            <w:r w:rsidRPr="00D06E80">
              <w:rPr>
                <w:rFonts w:ascii="Times New Roman" w:hAnsi="Times New Roman"/>
                <w:szCs w:val="24"/>
              </w:rPr>
              <w:t xml:space="preserve"> okuma alışkanlıklarının</w:t>
            </w:r>
            <w:r>
              <w:rPr>
                <w:rFonts w:ascii="Times New Roman" w:hAnsi="Times New Roman"/>
                <w:szCs w:val="24"/>
              </w:rPr>
              <w:t xml:space="preserve"> </w:t>
            </w:r>
            <w:r w:rsidRPr="00D06E80">
              <w:rPr>
                <w:rFonts w:ascii="Times New Roman" w:hAnsi="Times New Roman"/>
                <w:szCs w:val="24"/>
              </w:rPr>
              <w:t>yetersizliği</w:t>
            </w:r>
          </w:p>
        </w:tc>
      </w:tr>
      <w:tr w:rsidR="00D3495F" w:rsidRPr="00D41148" w:rsidTr="00D3495F">
        <w:trPr>
          <w:trHeight w:val="292"/>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Çalışanlar</w:t>
            </w:r>
          </w:p>
        </w:tc>
        <w:tc>
          <w:tcPr>
            <w:tcW w:w="8993" w:type="dxa"/>
            <w:shd w:val="clear" w:color="auto" w:fill="auto"/>
            <w:vAlign w:val="center"/>
          </w:tcPr>
          <w:p w:rsidR="00D3495F" w:rsidRPr="00D06E80"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Çalışanların değişime hızlı ayak uyduramamas</w:t>
            </w:r>
            <w:r>
              <w:rPr>
                <w:rFonts w:ascii="Times New Roman" w:hAnsi="Times New Roman"/>
                <w:szCs w:val="24"/>
              </w:rPr>
              <w:t>ı, sürecin yavaş işlemesi</w:t>
            </w:r>
          </w:p>
          <w:p w:rsidR="00D3495F" w:rsidRPr="006A564A"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Öğretmenlerin mesleki gelişimlerini artırıcı faaliyetlerinin azlığı</w:t>
            </w:r>
          </w:p>
        </w:tc>
      </w:tr>
      <w:tr w:rsidR="00D3495F" w:rsidRPr="00D41148" w:rsidTr="00D3495F">
        <w:trPr>
          <w:trHeight w:val="165"/>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Veliler</w:t>
            </w:r>
          </w:p>
        </w:tc>
        <w:tc>
          <w:tcPr>
            <w:tcW w:w="8993" w:type="dxa"/>
            <w:shd w:val="clear" w:color="auto" w:fill="FDD3D3"/>
            <w:vAlign w:val="center"/>
          </w:tcPr>
          <w:p w:rsidR="00D3495F" w:rsidRPr="00D41148" w:rsidRDefault="00D3495F" w:rsidP="00003B49">
            <w:pPr>
              <w:tabs>
                <w:tab w:val="left" w:pos="279"/>
              </w:tabs>
              <w:ind w:left="279"/>
              <w:rPr>
                <w:szCs w:val="24"/>
              </w:rPr>
            </w:pPr>
            <w:r>
              <w:rPr>
                <w:rFonts w:ascii="Times New Roman" w:hAnsi="Times New Roman"/>
                <w:szCs w:val="24"/>
              </w:rPr>
              <w:t>*</w:t>
            </w:r>
            <w:r w:rsidRPr="00D06E80">
              <w:rPr>
                <w:rFonts w:ascii="Times New Roman" w:hAnsi="Times New Roman"/>
                <w:szCs w:val="24"/>
              </w:rPr>
              <w:t>Velilerin çoğunun okulla bağının bulunmaması, yapılan toplantı ve faaliyetlere etkin olarak katılmaması</w:t>
            </w:r>
          </w:p>
        </w:tc>
      </w:tr>
      <w:tr w:rsidR="00D3495F" w:rsidRPr="00D41148" w:rsidTr="00D3495F">
        <w:trPr>
          <w:trHeight w:val="187"/>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Bina ve Yerleşke</w:t>
            </w:r>
          </w:p>
        </w:tc>
        <w:tc>
          <w:tcPr>
            <w:tcW w:w="8993" w:type="dxa"/>
            <w:shd w:val="clear" w:color="auto" w:fill="auto"/>
            <w:vAlign w:val="center"/>
          </w:tcPr>
          <w:p w:rsidR="00D3495F" w:rsidRPr="00D41148" w:rsidRDefault="00D3495F" w:rsidP="00003B49">
            <w:pPr>
              <w:tabs>
                <w:tab w:val="left" w:pos="279"/>
              </w:tabs>
              <w:ind w:left="279"/>
              <w:rPr>
                <w:szCs w:val="24"/>
              </w:rPr>
            </w:pPr>
            <w:r>
              <w:rPr>
                <w:szCs w:val="24"/>
              </w:rPr>
              <w:t>*Sınıf içi boya ve donanıma ihtiyaç duyulması</w:t>
            </w:r>
          </w:p>
        </w:tc>
      </w:tr>
      <w:tr w:rsidR="00D3495F" w:rsidRPr="00D41148" w:rsidTr="00D3495F">
        <w:trPr>
          <w:trHeight w:val="263"/>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Donanım</w:t>
            </w:r>
          </w:p>
        </w:tc>
        <w:tc>
          <w:tcPr>
            <w:tcW w:w="8993" w:type="dxa"/>
            <w:shd w:val="clear" w:color="auto" w:fill="FDD3D3"/>
            <w:vAlign w:val="center"/>
          </w:tcPr>
          <w:p w:rsidR="00D3495F" w:rsidRDefault="00D3495F" w:rsidP="00003B49">
            <w:pPr>
              <w:tabs>
                <w:tab w:val="left" w:pos="279"/>
              </w:tabs>
              <w:ind w:left="279"/>
              <w:rPr>
                <w:szCs w:val="24"/>
              </w:rPr>
            </w:pPr>
            <w:r>
              <w:rPr>
                <w:szCs w:val="24"/>
              </w:rPr>
              <w:t>*Ders araç ve gereçlerinin istenilen seviyede olmaması</w:t>
            </w:r>
          </w:p>
          <w:p w:rsidR="00D3495F" w:rsidRPr="00D41148" w:rsidRDefault="00D3495F" w:rsidP="00003B49">
            <w:pPr>
              <w:tabs>
                <w:tab w:val="left" w:pos="279"/>
              </w:tabs>
              <w:ind w:left="279"/>
              <w:rPr>
                <w:szCs w:val="24"/>
              </w:rPr>
            </w:pPr>
            <w:r>
              <w:rPr>
                <w:szCs w:val="24"/>
              </w:rPr>
              <w:t>*Çok amaçlı salonumuzun olmaması</w:t>
            </w:r>
          </w:p>
        </w:tc>
      </w:tr>
      <w:tr w:rsidR="00D3495F" w:rsidRPr="00D41148" w:rsidTr="00D3495F">
        <w:trPr>
          <w:trHeight w:val="151"/>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Bütçe</w:t>
            </w:r>
          </w:p>
        </w:tc>
        <w:tc>
          <w:tcPr>
            <w:tcW w:w="8993" w:type="dxa"/>
            <w:shd w:val="clear" w:color="auto" w:fill="auto"/>
            <w:vAlign w:val="center"/>
          </w:tcPr>
          <w:p w:rsidR="00D3495F" w:rsidRPr="007650D1"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Okulumuzun kendisine ait bir merkezi bütçesinin bulunmaması</w:t>
            </w:r>
          </w:p>
        </w:tc>
      </w:tr>
      <w:tr w:rsidR="00D3495F" w:rsidRPr="00D41148" w:rsidTr="00D3495F">
        <w:trPr>
          <w:trHeight w:val="54"/>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İletişim Süreçleri</w:t>
            </w:r>
          </w:p>
        </w:tc>
        <w:tc>
          <w:tcPr>
            <w:tcW w:w="8993" w:type="dxa"/>
            <w:shd w:val="clear" w:color="auto" w:fill="FDD3D3"/>
            <w:vAlign w:val="center"/>
          </w:tcPr>
          <w:p w:rsidR="00D3495F" w:rsidRPr="00D41148" w:rsidRDefault="00D3495F" w:rsidP="00003B49">
            <w:pPr>
              <w:tabs>
                <w:tab w:val="left" w:pos="279"/>
              </w:tabs>
              <w:ind w:left="279"/>
              <w:rPr>
                <w:szCs w:val="24"/>
              </w:rPr>
            </w:pPr>
            <w:r>
              <w:rPr>
                <w:rFonts w:ascii="Times New Roman" w:hAnsi="Times New Roman"/>
                <w:szCs w:val="24"/>
              </w:rPr>
              <w:t>*</w:t>
            </w:r>
            <w:r w:rsidRPr="00D06E80">
              <w:rPr>
                <w:rFonts w:ascii="Times New Roman" w:hAnsi="Times New Roman"/>
                <w:szCs w:val="24"/>
              </w:rPr>
              <w:t xml:space="preserve">Bölgenin dağınık yerleşim özelliği göstermesinden dolayı veliler ile gerekli </w:t>
            </w:r>
            <w:r>
              <w:rPr>
                <w:rFonts w:ascii="Times New Roman" w:hAnsi="Times New Roman"/>
                <w:szCs w:val="24"/>
              </w:rPr>
              <w:t xml:space="preserve">yüz yüze </w:t>
            </w:r>
            <w:r w:rsidRPr="00D06E80">
              <w:rPr>
                <w:rFonts w:ascii="Times New Roman" w:hAnsi="Times New Roman"/>
                <w:szCs w:val="24"/>
              </w:rPr>
              <w:t>iletişim kurulamamakta</w:t>
            </w:r>
            <w:r>
              <w:rPr>
                <w:rFonts w:ascii="Times New Roman" w:hAnsi="Times New Roman"/>
                <w:szCs w:val="24"/>
              </w:rPr>
              <w:t>dır</w:t>
            </w:r>
          </w:p>
        </w:tc>
      </w:tr>
    </w:tbl>
    <w:p w:rsidR="006D5375" w:rsidRPr="001C41D8" w:rsidRDefault="00D17F07" w:rsidP="006B1944">
      <w:pPr>
        <w:pStyle w:val="Heading4"/>
        <w:numPr>
          <w:ilvl w:val="3"/>
          <w:numId w:val="17"/>
        </w:numPr>
        <w:tabs>
          <w:tab w:val="left" w:pos="993"/>
          <w:tab w:val="left" w:pos="1709"/>
        </w:tabs>
        <w:ind w:left="3544" w:hanging="142"/>
        <w:rPr>
          <w:color w:val="FF0000"/>
        </w:rPr>
      </w:pPr>
      <w:r w:rsidRPr="001C41D8">
        <w:rPr>
          <w:color w:val="FF0000"/>
        </w:rPr>
        <w:t>Fırsatlar</w:t>
      </w:r>
      <w:r w:rsidRPr="001C41D8">
        <w:rPr>
          <w:color w:val="FF0000"/>
          <w:spacing w:val="32"/>
        </w:rPr>
        <w:t xml:space="preserve"> </w:t>
      </w:r>
      <w:r w:rsidRPr="001C41D8">
        <w:rPr>
          <w:color w:val="FF0000"/>
        </w:rPr>
        <w:t>ve</w:t>
      </w:r>
      <w:r w:rsidRPr="001C41D8">
        <w:rPr>
          <w:color w:val="FF0000"/>
          <w:spacing w:val="31"/>
        </w:rPr>
        <w:t xml:space="preserve"> </w:t>
      </w:r>
      <w:r w:rsidRPr="001C41D8">
        <w:rPr>
          <w:color w:val="FF0000"/>
          <w:spacing w:val="-2"/>
        </w:rPr>
        <w:t>Tehditler</w:t>
      </w:r>
    </w:p>
    <w:tbl>
      <w:tblPr>
        <w:tblpPr w:leftFromText="141" w:rightFromText="141" w:vertAnchor="text" w:horzAnchor="margin" w:tblpXSpec="right" w:tblpY="1025"/>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8909"/>
      </w:tblGrid>
      <w:tr w:rsidR="00D3495F" w:rsidRPr="00D41148" w:rsidTr="00D3495F">
        <w:trPr>
          <w:trHeight w:val="786"/>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Politik</w:t>
            </w:r>
          </w:p>
        </w:tc>
        <w:tc>
          <w:tcPr>
            <w:tcW w:w="8909" w:type="dxa"/>
            <w:shd w:val="clear" w:color="auto" w:fill="FDD3D3"/>
            <w:vAlign w:val="center"/>
          </w:tcPr>
          <w:p w:rsidR="00D3495F" w:rsidRPr="004828CD" w:rsidRDefault="00D3495F" w:rsidP="00D3495F">
            <w:pPr>
              <w:tabs>
                <w:tab w:val="left" w:pos="300"/>
                <w:tab w:val="left" w:pos="338"/>
              </w:tabs>
              <w:ind w:left="300" w:right="101"/>
              <w:rPr>
                <w:rFonts w:ascii="Times New Roman" w:hAnsi="Times New Roman"/>
                <w:szCs w:val="24"/>
              </w:rPr>
            </w:pPr>
            <w:r w:rsidRPr="004828CD">
              <w:rPr>
                <w:rFonts w:ascii="Times New Roman" w:hAnsi="Times New Roman"/>
                <w:szCs w:val="24"/>
              </w:rPr>
              <w:t>*Ordu’nun kalkınmada öncelikli iller arasında olması</w:t>
            </w:r>
          </w:p>
          <w:p w:rsidR="00D3495F" w:rsidRPr="004828CD" w:rsidRDefault="00D3495F" w:rsidP="00D3495F">
            <w:pPr>
              <w:tabs>
                <w:tab w:val="left" w:pos="300"/>
                <w:tab w:val="left" w:pos="338"/>
              </w:tabs>
              <w:ind w:left="300" w:right="101"/>
              <w:rPr>
                <w:rFonts w:ascii="Times New Roman" w:hAnsi="Times New Roman"/>
                <w:szCs w:val="24"/>
              </w:rPr>
            </w:pPr>
            <w:r w:rsidRPr="004828CD">
              <w:rPr>
                <w:rFonts w:ascii="Times New Roman" w:hAnsi="Times New Roman"/>
                <w:szCs w:val="24"/>
              </w:rPr>
              <w:t>*Çevremizde kurumsal ve bireysel bazda sürekli gelişmeyi hedefleyen bilinç düzeyinin artıyor</w:t>
            </w:r>
            <w:r>
              <w:rPr>
                <w:rFonts w:ascii="Times New Roman" w:hAnsi="Times New Roman"/>
                <w:szCs w:val="24"/>
              </w:rPr>
              <w:t xml:space="preserve"> </w:t>
            </w:r>
            <w:r w:rsidRPr="004828CD">
              <w:rPr>
                <w:rFonts w:ascii="Times New Roman" w:hAnsi="Times New Roman"/>
                <w:szCs w:val="24"/>
              </w:rPr>
              <w:t>olması.</w:t>
            </w:r>
          </w:p>
          <w:p w:rsidR="00D3495F" w:rsidRPr="006A564A" w:rsidRDefault="00D3495F" w:rsidP="00D3495F">
            <w:pPr>
              <w:pStyle w:val="TableParagraph"/>
              <w:tabs>
                <w:tab w:val="left" w:pos="300"/>
                <w:tab w:val="left" w:pos="338"/>
                <w:tab w:val="left" w:pos="426"/>
                <w:tab w:val="left" w:pos="427"/>
                <w:tab w:val="left" w:pos="743"/>
                <w:tab w:val="left" w:pos="3394"/>
                <w:tab w:val="left" w:pos="4234"/>
                <w:tab w:val="left" w:pos="5404"/>
                <w:tab w:val="left" w:pos="6181"/>
              </w:tabs>
              <w:ind w:left="300" w:right="101"/>
              <w:rPr>
                <w:rFonts w:ascii="Times New Roman" w:hAnsi="Times New Roman"/>
                <w:szCs w:val="24"/>
              </w:rPr>
            </w:pPr>
            <w:r>
              <w:rPr>
                <w:rFonts w:ascii="Times New Roman" w:hAnsi="Times New Roman"/>
                <w:szCs w:val="24"/>
              </w:rPr>
              <w:t>*</w:t>
            </w:r>
            <w:r w:rsidRPr="00D06E80">
              <w:rPr>
                <w:rFonts w:ascii="Times New Roman" w:hAnsi="Times New Roman"/>
                <w:szCs w:val="24"/>
              </w:rPr>
              <w:t>Bakanlığımızda; katılımcı, planlı, gelişimci, şeffaf</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performansa</w:t>
            </w:r>
            <w:r>
              <w:rPr>
                <w:rFonts w:ascii="Times New Roman" w:hAnsi="Times New Roman"/>
                <w:szCs w:val="24"/>
              </w:rPr>
              <w:t xml:space="preserve"> </w:t>
            </w:r>
            <w:r w:rsidRPr="00D06E80">
              <w:rPr>
                <w:rFonts w:ascii="Times New Roman" w:hAnsi="Times New Roman"/>
                <w:szCs w:val="24"/>
              </w:rPr>
              <w:t>dayalı</w:t>
            </w:r>
            <w:r>
              <w:rPr>
                <w:rFonts w:ascii="Times New Roman" w:hAnsi="Times New Roman"/>
                <w:szCs w:val="24"/>
              </w:rPr>
              <w:t xml:space="preserve"> </w:t>
            </w:r>
            <w:r w:rsidRPr="00D06E80">
              <w:rPr>
                <w:rFonts w:ascii="Times New Roman" w:hAnsi="Times New Roman"/>
                <w:szCs w:val="24"/>
              </w:rPr>
              <w:t>stratejik</w:t>
            </w:r>
            <w:r>
              <w:rPr>
                <w:rFonts w:ascii="Times New Roman" w:hAnsi="Times New Roman"/>
                <w:szCs w:val="24"/>
              </w:rPr>
              <w:t xml:space="preserve"> </w:t>
            </w:r>
            <w:r w:rsidRPr="00D06E80">
              <w:rPr>
                <w:rFonts w:ascii="Times New Roman" w:hAnsi="Times New Roman"/>
                <w:szCs w:val="24"/>
              </w:rPr>
              <w:t>yönetim” anlayışına</w:t>
            </w:r>
            <w:r>
              <w:rPr>
                <w:rFonts w:ascii="Times New Roman" w:hAnsi="Times New Roman"/>
                <w:szCs w:val="24"/>
              </w:rPr>
              <w:t xml:space="preserve"> </w:t>
            </w:r>
            <w:r w:rsidRPr="00D06E80">
              <w:rPr>
                <w:rFonts w:ascii="Times New Roman" w:hAnsi="Times New Roman"/>
                <w:szCs w:val="24"/>
              </w:rPr>
              <w:t>geçme</w:t>
            </w:r>
            <w:r>
              <w:rPr>
                <w:rFonts w:ascii="Times New Roman" w:hAnsi="Times New Roman"/>
                <w:szCs w:val="24"/>
              </w:rPr>
              <w:t xml:space="preserve"> </w:t>
            </w:r>
            <w:r w:rsidRPr="00D06E80">
              <w:rPr>
                <w:rFonts w:ascii="Times New Roman" w:hAnsi="Times New Roman"/>
                <w:szCs w:val="24"/>
              </w:rPr>
              <w:t>çabalarının</w:t>
            </w:r>
            <w:r>
              <w:rPr>
                <w:rFonts w:ascii="Times New Roman" w:hAnsi="Times New Roman"/>
                <w:szCs w:val="24"/>
              </w:rPr>
              <w:t xml:space="preserve"> </w:t>
            </w:r>
            <w:r w:rsidRPr="00D06E80">
              <w:rPr>
                <w:rFonts w:ascii="Times New Roman" w:hAnsi="Times New Roman"/>
                <w:szCs w:val="24"/>
              </w:rPr>
              <w:t>bulunması.</w:t>
            </w:r>
          </w:p>
        </w:tc>
      </w:tr>
      <w:tr w:rsidR="00D3495F" w:rsidRPr="00D41148" w:rsidTr="00D3495F">
        <w:trPr>
          <w:trHeight w:val="430"/>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Ekonomik</w:t>
            </w:r>
          </w:p>
        </w:tc>
        <w:tc>
          <w:tcPr>
            <w:tcW w:w="8909" w:type="dxa"/>
            <w:shd w:val="clear" w:color="auto" w:fill="auto"/>
            <w:vAlign w:val="center"/>
          </w:tcPr>
          <w:p w:rsidR="00D3495F" w:rsidRPr="00D41148" w:rsidRDefault="00D3495F" w:rsidP="00D3495F">
            <w:pPr>
              <w:tabs>
                <w:tab w:val="left" w:pos="300"/>
              </w:tabs>
              <w:ind w:left="300"/>
              <w:rPr>
                <w:szCs w:val="24"/>
              </w:rPr>
            </w:pPr>
            <w:r>
              <w:rPr>
                <w:rFonts w:ascii="Times New Roman" w:hAnsi="Times New Roman"/>
                <w:szCs w:val="24"/>
              </w:rPr>
              <w:t>*</w:t>
            </w:r>
            <w:r w:rsidRPr="00D06E80">
              <w:rPr>
                <w:rFonts w:ascii="Times New Roman" w:hAnsi="Times New Roman"/>
                <w:szCs w:val="24"/>
              </w:rPr>
              <w:t>Halkın büyük çoğunluğunun fındık tarıma ile uğraşması bunun yanında alternatif ürünlerin yetişebilmesi (kivi )</w:t>
            </w:r>
            <w:r>
              <w:rPr>
                <w:rFonts w:ascii="Times New Roman" w:hAnsi="Times New Roman"/>
                <w:szCs w:val="24"/>
              </w:rPr>
              <w:t>, arıcılık ve hayvancılık  faaliyetlerinin yürütülmesi</w:t>
            </w:r>
          </w:p>
        </w:tc>
      </w:tr>
      <w:tr w:rsidR="00D3495F" w:rsidRPr="00D41148" w:rsidTr="00D3495F">
        <w:trPr>
          <w:trHeight w:val="410"/>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Sosyolojik</w:t>
            </w:r>
          </w:p>
        </w:tc>
        <w:tc>
          <w:tcPr>
            <w:tcW w:w="8909" w:type="dxa"/>
            <w:shd w:val="clear" w:color="auto" w:fill="FDD3D3"/>
            <w:vAlign w:val="center"/>
          </w:tcPr>
          <w:p w:rsidR="00D3495F" w:rsidRPr="004828CD" w:rsidRDefault="00D3495F" w:rsidP="00D3495F">
            <w:pPr>
              <w:tabs>
                <w:tab w:val="left" w:pos="300"/>
              </w:tabs>
              <w:ind w:left="300"/>
              <w:rPr>
                <w:rFonts w:ascii="Times New Roman" w:hAnsi="Times New Roman"/>
                <w:szCs w:val="24"/>
              </w:rPr>
            </w:pPr>
            <w:r w:rsidRPr="004828CD">
              <w:rPr>
                <w:rFonts w:ascii="Times New Roman" w:hAnsi="Times New Roman"/>
                <w:szCs w:val="24"/>
              </w:rPr>
              <w:t>*Eğitime yönelik ilginin ve farkınd</w:t>
            </w:r>
            <w:r>
              <w:rPr>
                <w:rFonts w:ascii="Times New Roman" w:hAnsi="Times New Roman"/>
                <w:szCs w:val="24"/>
              </w:rPr>
              <w:t>al</w:t>
            </w:r>
            <w:r w:rsidRPr="004828CD">
              <w:rPr>
                <w:rFonts w:ascii="Times New Roman" w:hAnsi="Times New Roman"/>
                <w:szCs w:val="24"/>
              </w:rPr>
              <w:t>ığın yüksek olması</w:t>
            </w:r>
          </w:p>
          <w:p w:rsidR="00D3495F" w:rsidRPr="006A564A" w:rsidRDefault="00D3495F" w:rsidP="00D3495F">
            <w:pPr>
              <w:tabs>
                <w:tab w:val="left" w:pos="300"/>
              </w:tabs>
              <w:ind w:left="300"/>
              <w:rPr>
                <w:rFonts w:ascii="Times New Roman" w:hAnsi="Times New Roman"/>
                <w:szCs w:val="24"/>
              </w:rPr>
            </w:pPr>
            <w:r w:rsidRPr="004828CD">
              <w:rPr>
                <w:rFonts w:ascii="Times New Roman" w:hAnsi="Times New Roman"/>
                <w:szCs w:val="24"/>
              </w:rPr>
              <w:t>*Toplum nezdinde eğitimin gereğine; bilinç ve duyarlılığının artması</w:t>
            </w:r>
          </w:p>
        </w:tc>
      </w:tr>
      <w:tr w:rsidR="00D3495F" w:rsidRPr="00D41148" w:rsidTr="00D3495F">
        <w:trPr>
          <w:trHeight w:val="372"/>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Teknolojik</w:t>
            </w:r>
          </w:p>
        </w:tc>
        <w:tc>
          <w:tcPr>
            <w:tcW w:w="8909" w:type="dxa"/>
            <w:shd w:val="clear" w:color="auto" w:fill="auto"/>
            <w:vAlign w:val="center"/>
          </w:tcPr>
          <w:p w:rsidR="00D3495F" w:rsidRPr="006A564A" w:rsidRDefault="00D3495F" w:rsidP="00D3495F">
            <w:pPr>
              <w:tabs>
                <w:tab w:val="left" w:pos="300"/>
              </w:tabs>
              <w:ind w:left="300"/>
              <w:rPr>
                <w:rFonts w:ascii="Times New Roman" w:hAnsi="Times New Roman"/>
                <w:szCs w:val="24"/>
              </w:rPr>
            </w:pPr>
            <w:r w:rsidRPr="004828CD">
              <w:rPr>
                <w:rFonts w:ascii="Times New Roman" w:hAnsi="Times New Roman"/>
                <w:szCs w:val="24"/>
              </w:rPr>
              <w:t xml:space="preserve">*Öğretmenlerimizin büyük çoğunluğu genç, dinamik, yeniliğe açık, kendini geliştiren, teknolojiyi iyi kullanan eğitimciler olması </w:t>
            </w:r>
          </w:p>
        </w:tc>
      </w:tr>
      <w:tr w:rsidR="00D3495F" w:rsidRPr="00D41148" w:rsidTr="00D3495F">
        <w:trPr>
          <w:trHeight w:val="582"/>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Mevzuat-Yasal</w:t>
            </w:r>
          </w:p>
        </w:tc>
        <w:tc>
          <w:tcPr>
            <w:tcW w:w="8909" w:type="dxa"/>
            <w:shd w:val="clear" w:color="auto" w:fill="FDD3D3"/>
            <w:vAlign w:val="center"/>
          </w:tcPr>
          <w:p w:rsidR="00D3495F" w:rsidRPr="00CE3006" w:rsidRDefault="00D3495F" w:rsidP="00D3495F">
            <w:pPr>
              <w:tabs>
                <w:tab w:val="left" w:pos="300"/>
              </w:tabs>
              <w:ind w:left="300"/>
              <w:rPr>
                <w:rFonts w:ascii="Times New Roman" w:hAnsi="Times New Roman"/>
                <w:szCs w:val="24"/>
              </w:rPr>
            </w:pPr>
            <w:r w:rsidRPr="00CE3006">
              <w:rPr>
                <w:rFonts w:ascii="Times New Roman" w:hAnsi="Times New Roman"/>
                <w:szCs w:val="24"/>
              </w:rPr>
              <w:t>*Görevde yükselme suretiyle kurum içerisinde ilerleme imkânının bulunması</w:t>
            </w:r>
          </w:p>
          <w:p w:rsidR="00D3495F" w:rsidRPr="00D06E80" w:rsidRDefault="00D3495F" w:rsidP="00D3495F">
            <w:pPr>
              <w:tabs>
                <w:tab w:val="left" w:pos="300"/>
              </w:tabs>
              <w:ind w:left="300"/>
              <w:rPr>
                <w:rFonts w:ascii="Times New Roman" w:hAnsi="Times New Roman"/>
                <w:szCs w:val="24"/>
              </w:rPr>
            </w:pPr>
            <w:r w:rsidRPr="00CE3006">
              <w:rPr>
                <w:rFonts w:ascii="Times New Roman" w:hAnsi="Times New Roman"/>
                <w:szCs w:val="24"/>
              </w:rPr>
              <w:t>*Eğitimde fırsat eşitliğine yönelik alınan tedbirlerin her geçen gün daha artırılması hususundaki</w:t>
            </w:r>
            <w:r>
              <w:rPr>
                <w:rFonts w:ascii="Times New Roman" w:hAnsi="Times New Roman"/>
                <w:szCs w:val="24"/>
              </w:rPr>
              <w:t xml:space="preserve"> </w:t>
            </w:r>
            <w:r w:rsidRPr="00CE3006">
              <w:rPr>
                <w:rFonts w:ascii="Times New Roman" w:hAnsi="Times New Roman"/>
                <w:szCs w:val="24"/>
              </w:rPr>
              <w:t>çabalar</w:t>
            </w:r>
          </w:p>
        </w:tc>
      </w:tr>
    </w:tbl>
    <w:p w:rsidR="006D5375" w:rsidRPr="00367E94" w:rsidRDefault="00BC561F" w:rsidP="006B1944">
      <w:pPr>
        <w:pStyle w:val="GvdeMetni"/>
        <w:tabs>
          <w:tab w:val="left" w:pos="993"/>
        </w:tabs>
        <w:spacing w:before="26"/>
        <w:ind w:left="3544" w:hanging="142"/>
        <w:rPr>
          <w:sz w:val="16"/>
        </w:rPr>
      </w:pPr>
      <w:r>
        <w:rPr>
          <w:sz w:val="16"/>
        </w:rPr>
        <w:t xml:space="preserve"> </w:t>
      </w:r>
    </w:p>
    <w:p w:rsidR="00750D3E" w:rsidRPr="00284611" w:rsidRDefault="00BC561F" w:rsidP="00D3495F">
      <w:pPr>
        <w:tabs>
          <w:tab w:val="left" w:pos="993"/>
        </w:tabs>
        <w:ind w:left="3544" w:firstLine="425"/>
        <w:jc w:val="both"/>
        <w:rPr>
          <w:b/>
          <w:szCs w:val="24"/>
        </w:rPr>
      </w:pPr>
      <w:r>
        <w:rPr>
          <w:b/>
          <w:szCs w:val="24"/>
          <w:highlight w:val="cyan"/>
        </w:rPr>
        <w:t xml:space="preserve">  </w:t>
      </w:r>
      <w:r w:rsidR="00750D3E" w:rsidRPr="001C41D8">
        <w:rPr>
          <w:b/>
          <w:szCs w:val="24"/>
          <w:highlight w:val="cyan"/>
        </w:rPr>
        <w:t>Fırsatlar</w:t>
      </w:r>
    </w:p>
    <w:p w:rsidR="00750D3E" w:rsidRDefault="00750D3E" w:rsidP="00656B3D">
      <w:pPr>
        <w:tabs>
          <w:tab w:val="left" w:pos="993"/>
        </w:tabs>
        <w:ind w:left="993"/>
        <w:jc w:val="both"/>
        <w:rPr>
          <w:b/>
          <w:szCs w:val="24"/>
        </w:rPr>
      </w:pPr>
    </w:p>
    <w:p w:rsidR="00750D3E" w:rsidRDefault="00750D3E" w:rsidP="00656B3D">
      <w:pPr>
        <w:tabs>
          <w:tab w:val="left" w:pos="993"/>
        </w:tabs>
        <w:ind w:left="993"/>
        <w:jc w:val="both"/>
        <w:rPr>
          <w:b/>
          <w:szCs w:val="24"/>
        </w:rPr>
      </w:pPr>
    </w:p>
    <w:p w:rsidR="00C025E5" w:rsidRDefault="00C025E5" w:rsidP="00656B3D">
      <w:pPr>
        <w:tabs>
          <w:tab w:val="left" w:pos="993"/>
        </w:tabs>
        <w:ind w:left="993"/>
        <w:jc w:val="both"/>
        <w:rPr>
          <w:b/>
          <w:szCs w:val="24"/>
          <w:highlight w:val="cyan"/>
        </w:rPr>
      </w:pPr>
    </w:p>
    <w:p w:rsidR="006B1944" w:rsidRDefault="006B1944" w:rsidP="00656B3D">
      <w:pPr>
        <w:tabs>
          <w:tab w:val="left" w:pos="993"/>
        </w:tabs>
        <w:ind w:left="993"/>
        <w:jc w:val="both"/>
        <w:rPr>
          <w:b/>
          <w:szCs w:val="24"/>
          <w:highlight w:val="cyan"/>
        </w:rPr>
      </w:pPr>
    </w:p>
    <w:p w:rsidR="006B1944" w:rsidRDefault="006B1944" w:rsidP="00656B3D">
      <w:pPr>
        <w:tabs>
          <w:tab w:val="left" w:pos="993"/>
        </w:tabs>
        <w:ind w:left="993"/>
        <w:jc w:val="both"/>
        <w:rPr>
          <w:b/>
          <w:szCs w:val="24"/>
          <w:highlight w:val="cyan"/>
        </w:rPr>
      </w:pPr>
    </w:p>
    <w:p w:rsidR="00750D3E" w:rsidRDefault="00750D3E" w:rsidP="006B1944">
      <w:pPr>
        <w:tabs>
          <w:tab w:val="left" w:pos="0"/>
        </w:tabs>
        <w:jc w:val="both"/>
        <w:rPr>
          <w:b/>
          <w:szCs w:val="24"/>
        </w:rPr>
      </w:pPr>
    </w:p>
    <w:tbl>
      <w:tblPr>
        <w:tblpPr w:leftFromText="141" w:rightFromText="141" w:vertAnchor="page" w:horzAnchor="margin" w:tblpX="4119" w:tblpY="1646"/>
        <w:tblW w:w="1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8930"/>
      </w:tblGrid>
      <w:tr w:rsidR="006B1944" w:rsidRPr="00D41148" w:rsidTr="00003B49">
        <w:trPr>
          <w:trHeight w:val="122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lastRenderedPageBreak/>
              <w:t>Politik</w:t>
            </w:r>
          </w:p>
        </w:tc>
        <w:tc>
          <w:tcPr>
            <w:tcW w:w="8930" w:type="dxa"/>
            <w:shd w:val="clear" w:color="auto" w:fill="FDD3D3"/>
            <w:vAlign w:val="center"/>
          </w:tcPr>
          <w:p w:rsidR="006B1944" w:rsidRPr="00D06E80" w:rsidRDefault="006B1944" w:rsidP="00003B49">
            <w:pPr>
              <w:tabs>
                <w:tab w:val="left" w:pos="62"/>
                <w:tab w:val="left" w:pos="165"/>
              </w:tabs>
              <w:ind w:left="993" w:hanging="828"/>
              <w:rPr>
                <w:rFonts w:ascii="Times New Roman" w:hAnsi="Times New Roman"/>
                <w:szCs w:val="24"/>
              </w:rPr>
            </w:pPr>
            <w:r>
              <w:rPr>
                <w:rFonts w:ascii="Times New Roman" w:hAnsi="Times New Roman"/>
                <w:szCs w:val="24"/>
              </w:rPr>
              <w:t>*</w:t>
            </w:r>
            <w:r w:rsidRPr="00D06E80">
              <w:rPr>
                <w:rFonts w:ascii="Times New Roman" w:hAnsi="Times New Roman"/>
                <w:szCs w:val="24"/>
              </w:rPr>
              <w:t>Eğitim planlarının değişkenlik göstermesi müfredatın sıklıkla değiştirilmesi</w:t>
            </w:r>
          </w:p>
          <w:p w:rsidR="006B1944" w:rsidRPr="00FD4F75" w:rsidRDefault="006B1944" w:rsidP="00003B49">
            <w:pPr>
              <w:tabs>
                <w:tab w:val="left" w:pos="62"/>
                <w:tab w:val="left" w:pos="165"/>
              </w:tabs>
              <w:ind w:left="233" w:hanging="68"/>
              <w:rPr>
                <w:rFonts w:ascii="Times New Roman" w:hAnsi="Times New Roman"/>
                <w:szCs w:val="24"/>
              </w:rPr>
            </w:pPr>
            <w:r>
              <w:rPr>
                <w:rFonts w:ascii="Times New Roman" w:hAnsi="Times New Roman"/>
              </w:rPr>
              <w:t>*</w:t>
            </w:r>
            <w:r w:rsidRPr="00D06E80">
              <w:rPr>
                <w:rFonts w:ascii="Times New Roman" w:hAnsi="Times New Roman"/>
              </w:rPr>
              <w:t>Eğitim politikalarında çok sık değişiklik yapılması ve eğitim</w:t>
            </w:r>
            <w:r>
              <w:rPr>
                <w:rFonts w:ascii="Times New Roman" w:hAnsi="Times New Roman"/>
              </w:rPr>
              <w:t xml:space="preserve"> s</w:t>
            </w:r>
            <w:r w:rsidRPr="00D06E80">
              <w:rPr>
                <w:rFonts w:ascii="Times New Roman" w:hAnsi="Times New Roman"/>
              </w:rPr>
              <w:t>istemindeki</w:t>
            </w:r>
            <w:r>
              <w:rPr>
                <w:rFonts w:ascii="Times New Roman" w:hAnsi="Times New Roman"/>
              </w:rPr>
              <w:t xml:space="preserve"> </w:t>
            </w:r>
            <w:r w:rsidRPr="00D06E80">
              <w:rPr>
                <w:rFonts w:ascii="Times New Roman" w:hAnsi="Times New Roman"/>
              </w:rPr>
              <w:t>düzenlemelere</w:t>
            </w:r>
            <w:r>
              <w:rPr>
                <w:rFonts w:ascii="Times New Roman" w:hAnsi="Times New Roman"/>
              </w:rPr>
              <w:t xml:space="preserve"> </w:t>
            </w:r>
            <w:r w:rsidRPr="00D06E80">
              <w:rPr>
                <w:rFonts w:ascii="Times New Roman" w:hAnsi="Times New Roman"/>
              </w:rPr>
              <w:t>ilişkin pilot uygulamaların</w:t>
            </w:r>
            <w:r>
              <w:rPr>
                <w:rFonts w:ascii="Times New Roman" w:hAnsi="Times New Roman"/>
              </w:rPr>
              <w:t xml:space="preserve"> </w:t>
            </w:r>
            <w:r w:rsidRPr="00D06E80">
              <w:rPr>
                <w:rFonts w:ascii="Times New Roman" w:hAnsi="Times New Roman"/>
              </w:rPr>
              <w:t>yetersizliği</w:t>
            </w:r>
          </w:p>
        </w:tc>
      </w:tr>
      <w:tr w:rsidR="006B1944" w:rsidRPr="00D41148" w:rsidTr="00003B49">
        <w:trPr>
          <w:trHeight w:val="1771"/>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Ekonomik</w:t>
            </w:r>
          </w:p>
        </w:tc>
        <w:tc>
          <w:tcPr>
            <w:tcW w:w="8930" w:type="dxa"/>
            <w:shd w:val="clear" w:color="auto" w:fill="auto"/>
            <w:vAlign w:val="center"/>
          </w:tcPr>
          <w:p w:rsidR="006B1944" w:rsidRPr="00CE3006" w:rsidRDefault="006B1944" w:rsidP="00003B49">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*Aile sosyo-ekonomik düzeyinin düşük olması</w:t>
            </w:r>
          </w:p>
          <w:p w:rsidR="006B1944" w:rsidRPr="00CE3006" w:rsidRDefault="006B1944" w:rsidP="00003B49">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*Velilerin Sosyo-ekonomik düzeylerindeki farklılıklar.</w:t>
            </w:r>
          </w:p>
          <w:p w:rsidR="006B1944" w:rsidRPr="00D06E80" w:rsidRDefault="006B1944" w:rsidP="00003B49">
            <w:pPr>
              <w:pStyle w:val="TableParagraph"/>
              <w:tabs>
                <w:tab w:val="left" w:pos="62"/>
                <w:tab w:val="left" w:pos="165"/>
              </w:tabs>
              <w:ind w:left="165"/>
              <w:rPr>
                <w:rFonts w:ascii="Times New Roman" w:hAnsi="Times New Roman"/>
                <w:szCs w:val="24"/>
              </w:rPr>
            </w:pPr>
            <w:r>
              <w:rPr>
                <w:rFonts w:ascii="Times New Roman" w:hAnsi="Times New Roman"/>
                <w:szCs w:val="24"/>
              </w:rPr>
              <w:t>*</w:t>
            </w:r>
            <w:r w:rsidRPr="00D06E80">
              <w:rPr>
                <w:rFonts w:ascii="Times New Roman" w:hAnsi="Times New Roman"/>
                <w:szCs w:val="24"/>
              </w:rPr>
              <w:t>Eğitim</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öğretimde</w:t>
            </w:r>
            <w:r>
              <w:rPr>
                <w:rFonts w:ascii="Times New Roman" w:hAnsi="Times New Roman"/>
                <w:szCs w:val="24"/>
              </w:rPr>
              <w:t xml:space="preserve"> </w:t>
            </w:r>
            <w:r w:rsidRPr="00D06E80">
              <w:rPr>
                <w:rFonts w:ascii="Times New Roman" w:hAnsi="Times New Roman"/>
                <w:szCs w:val="24"/>
              </w:rPr>
              <w:t>kullanılan</w:t>
            </w:r>
            <w:r>
              <w:rPr>
                <w:rFonts w:ascii="Times New Roman" w:hAnsi="Times New Roman"/>
                <w:szCs w:val="24"/>
              </w:rPr>
              <w:t xml:space="preserve"> </w:t>
            </w:r>
            <w:r w:rsidRPr="00D06E80">
              <w:rPr>
                <w:rFonts w:ascii="Times New Roman" w:hAnsi="Times New Roman"/>
                <w:szCs w:val="24"/>
              </w:rPr>
              <w:t>cihaz</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makinelerin</w:t>
            </w:r>
            <w:r>
              <w:rPr>
                <w:rFonts w:ascii="Times New Roman" w:hAnsi="Times New Roman"/>
                <w:szCs w:val="24"/>
              </w:rPr>
              <w:t xml:space="preserve"> </w:t>
            </w:r>
            <w:r w:rsidRPr="00D06E80">
              <w:rPr>
                <w:rFonts w:ascii="Times New Roman" w:hAnsi="Times New Roman"/>
                <w:szCs w:val="24"/>
              </w:rPr>
              <w:t>yüksek</w:t>
            </w:r>
            <w:r>
              <w:rPr>
                <w:rFonts w:ascii="Times New Roman" w:hAnsi="Times New Roman"/>
                <w:szCs w:val="24"/>
              </w:rPr>
              <w:t xml:space="preserve"> </w:t>
            </w:r>
            <w:r w:rsidRPr="00D06E80">
              <w:rPr>
                <w:rFonts w:ascii="Times New Roman" w:hAnsi="Times New Roman"/>
                <w:szCs w:val="24"/>
              </w:rPr>
              <w:t>teknolojilere</w:t>
            </w:r>
            <w:r>
              <w:rPr>
                <w:rFonts w:ascii="Times New Roman" w:hAnsi="Times New Roman"/>
                <w:szCs w:val="24"/>
              </w:rPr>
              <w:t xml:space="preserve"> </w:t>
            </w:r>
            <w:r w:rsidRPr="00D06E80">
              <w:rPr>
                <w:rFonts w:ascii="Times New Roman" w:hAnsi="Times New Roman"/>
                <w:szCs w:val="24"/>
              </w:rPr>
              <w:t>sahip</w:t>
            </w:r>
            <w:r>
              <w:rPr>
                <w:rFonts w:ascii="Times New Roman" w:hAnsi="Times New Roman"/>
                <w:szCs w:val="24"/>
              </w:rPr>
              <w:t xml:space="preserve"> </w:t>
            </w:r>
            <w:r w:rsidRPr="00D06E80">
              <w:rPr>
                <w:rFonts w:ascii="Times New Roman" w:hAnsi="Times New Roman"/>
                <w:szCs w:val="24"/>
              </w:rPr>
              <w:t>olması</w:t>
            </w:r>
            <w:r>
              <w:rPr>
                <w:rFonts w:ascii="Times New Roman" w:hAnsi="Times New Roman"/>
                <w:szCs w:val="24"/>
              </w:rPr>
              <w:t xml:space="preserve"> </w:t>
            </w:r>
            <w:r w:rsidRPr="00D06E80">
              <w:rPr>
                <w:rFonts w:ascii="Times New Roman" w:hAnsi="Times New Roman"/>
                <w:szCs w:val="24"/>
              </w:rPr>
              <w:t>nedeniyle</w:t>
            </w:r>
            <w:r>
              <w:rPr>
                <w:rFonts w:ascii="Times New Roman" w:hAnsi="Times New Roman"/>
                <w:szCs w:val="24"/>
              </w:rPr>
              <w:t xml:space="preserve"> </w:t>
            </w:r>
            <w:r w:rsidRPr="00D06E80">
              <w:rPr>
                <w:rFonts w:ascii="Times New Roman" w:hAnsi="Times New Roman"/>
                <w:szCs w:val="24"/>
              </w:rPr>
              <w:t>bakım, onarımlarının</w:t>
            </w:r>
            <w:r>
              <w:rPr>
                <w:rFonts w:ascii="Times New Roman" w:hAnsi="Times New Roman"/>
                <w:szCs w:val="24"/>
              </w:rPr>
              <w:t xml:space="preserve"> </w:t>
            </w:r>
            <w:r w:rsidRPr="00D06E80">
              <w:rPr>
                <w:rFonts w:ascii="Times New Roman" w:hAnsi="Times New Roman"/>
                <w:szCs w:val="24"/>
              </w:rPr>
              <w:t>pahalı</w:t>
            </w:r>
            <w:r>
              <w:rPr>
                <w:rFonts w:ascii="Times New Roman" w:hAnsi="Times New Roman"/>
                <w:szCs w:val="24"/>
              </w:rPr>
              <w:t xml:space="preserve"> </w:t>
            </w:r>
            <w:r w:rsidRPr="00D06E80">
              <w:rPr>
                <w:rFonts w:ascii="Times New Roman" w:hAnsi="Times New Roman"/>
                <w:szCs w:val="24"/>
              </w:rPr>
              <w:t>olması</w:t>
            </w:r>
            <w:r>
              <w:rPr>
                <w:rFonts w:ascii="Times New Roman" w:hAnsi="Times New Roman"/>
                <w:szCs w:val="24"/>
              </w:rPr>
              <w:t xml:space="preserve"> </w:t>
            </w:r>
            <w:r w:rsidRPr="00D06E80">
              <w:rPr>
                <w:rFonts w:ascii="Times New Roman" w:hAnsi="Times New Roman"/>
                <w:szCs w:val="24"/>
              </w:rPr>
              <w:t>dolayısıyla</w:t>
            </w:r>
            <w:r>
              <w:rPr>
                <w:rFonts w:ascii="Times New Roman" w:hAnsi="Times New Roman"/>
                <w:szCs w:val="24"/>
              </w:rPr>
              <w:t xml:space="preserve"> </w:t>
            </w:r>
            <w:r w:rsidRPr="00D06E80">
              <w:rPr>
                <w:rFonts w:ascii="Times New Roman" w:hAnsi="Times New Roman"/>
                <w:szCs w:val="24"/>
              </w:rPr>
              <w:t>okulların</w:t>
            </w:r>
            <w:r>
              <w:rPr>
                <w:rFonts w:ascii="Times New Roman" w:hAnsi="Times New Roman"/>
                <w:szCs w:val="24"/>
              </w:rPr>
              <w:t xml:space="preserve"> </w:t>
            </w:r>
            <w:r w:rsidRPr="00D06E80">
              <w:rPr>
                <w:rFonts w:ascii="Times New Roman" w:hAnsi="Times New Roman"/>
                <w:szCs w:val="24"/>
              </w:rPr>
              <w:t>maddi</w:t>
            </w:r>
            <w:r>
              <w:rPr>
                <w:rFonts w:ascii="Times New Roman" w:hAnsi="Times New Roman"/>
                <w:szCs w:val="24"/>
              </w:rPr>
              <w:t xml:space="preserve"> </w:t>
            </w:r>
            <w:r w:rsidRPr="00D06E80">
              <w:rPr>
                <w:rFonts w:ascii="Times New Roman" w:hAnsi="Times New Roman"/>
                <w:szCs w:val="24"/>
              </w:rPr>
              <w:t>yönden</w:t>
            </w:r>
            <w:r>
              <w:rPr>
                <w:rFonts w:ascii="Times New Roman" w:hAnsi="Times New Roman"/>
                <w:szCs w:val="24"/>
              </w:rPr>
              <w:t xml:space="preserve"> </w:t>
            </w:r>
            <w:r w:rsidRPr="00D06E80">
              <w:rPr>
                <w:rFonts w:ascii="Times New Roman" w:hAnsi="Times New Roman"/>
                <w:szCs w:val="24"/>
              </w:rPr>
              <w:t>zorlanması</w:t>
            </w:r>
          </w:p>
        </w:tc>
      </w:tr>
      <w:tr w:rsidR="006B1944" w:rsidRPr="00D41148" w:rsidTr="00003B49">
        <w:trPr>
          <w:trHeight w:val="118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Sosyolojik</w:t>
            </w:r>
          </w:p>
        </w:tc>
        <w:tc>
          <w:tcPr>
            <w:tcW w:w="8930" w:type="dxa"/>
            <w:shd w:val="clear" w:color="auto" w:fill="FDD3D3"/>
            <w:vAlign w:val="center"/>
          </w:tcPr>
          <w:p w:rsidR="006B1944" w:rsidRPr="00CE3006" w:rsidRDefault="006B1944" w:rsidP="00003B49">
            <w:pPr>
              <w:tabs>
                <w:tab w:val="left" w:pos="62"/>
                <w:tab w:val="left" w:pos="165"/>
              </w:tabs>
              <w:ind w:left="233" w:hanging="68"/>
              <w:rPr>
                <w:rFonts w:ascii="Times New Roman" w:hAnsi="Times New Roman"/>
                <w:szCs w:val="24"/>
              </w:rPr>
            </w:pPr>
            <w:r w:rsidRPr="00CE3006">
              <w:rPr>
                <w:rFonts w:ascii="Times New Roman" w:hAnsi="Times New Roman"/>
                <w:szCs w:val="24"/>
              </w:rPr>
              <w:t>*Hızlı kentleşmeye bağlı olarak kent nüfusunun artması, kırsal nüfusun azalması nedeniyle kırsaldaki okullarda öğrenci sayısının zalması</w:t>
            </w:r>
          </w:p>
          <w:p w:rsidR="006B1944" w:rsidRPr="00CE3006" w:rsidRDefault="006B1944" w:rsidP="00003B49">
            <w:pPr>
              <w:tabs>
                <w:tab w:val="left" w:pos="62"/>
                <w:tab w:val="left" w:pos="165"/>
              </w:tabs>
              <w:ind w:left="233" w:hanging="68"/>
              <w:rPr>
                <w:rFonts w:ascii="Times New Roman" w:hAnsi="Times New Roman"/>
                <w:szCs w:val="24"/>
              </w:rPr>
            </w:pPr>
            <w:r>
              <w:rPr>
                <w:rFonts w:ascii="Times New Roman" w:hAnsi="Times New Roman"/>
                <w:szCs w:val="24"/>
              </w:rPr>
              <w:t>*</w:t>
            </w:r>
            <w:r w:rsidRPr="00CE3006">
              <w:rPr>
                <w:rFonts w:ascii="Times New Roman" w:hAnsi="Times New Roman"/>
                <w:szCs w:val="24"/>
              </w:rPr>
              <w:t>Medyanın (tv, internet, magazin, diziler vb.) öğrenciler üzerinde olumsuz etkilerinin olması</w:t>
            </w:r>
          </w:p>
          <w:p w:rsidR="006B1944" w:rsidRPr="00CE3006" w:rsidRDefault="006B1944" w:rsidP="00003B49">
            <w:pPr>
              <w:tabs>
                <w:tab w:val="left" w:pos="62"/>
                <w:tab w:val="left" w:pos="165"/>
              </w:tabs>
              <w:ind w:left="233" w:hanging="68"/>
              <w:rPr>
                <w:rFonts w:ascii="Times New Roman" w:hAnsi="Times New Roman"/>
                <w:szCs w:val="24"/>
              </w:rPr>
            </w:pPr>
            <w:r w:rsidRPr="00CE3006">
              <w:rPr>
                <w:rFonts w:ascii="Times New Roman" w:hAnsi="Times New Roman"/>
                <w:szCs w:val="24"/>
              </w:rPr>
              <w:t>*İnsanların çocuklarının eğitimine yönelik duyarlılıklarının aynı oranda olmaması</w:t>
            </w:r>
          </w:p>
        </w:tc>
      </w:tr>
      <w:tr w:rsidR="006B1944" w:rsidRPr="00D41148" w:rsidTr="00003B49">
        <w:trPr>
          <w:trHeight w:val="1396"/>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Teknolojik</w:t>
            </w:r>
          </w:p>
        </w:tc>
        <w:tc>
          <w:tcPr>
            <w:tcW w:w="8930" w:type="dxa"/>
            <w:shd w:val="clear" w:color="auto" w:fill="auto"/>
            <w:vAlign w:val="center"/>
          </w:tcPr>
          <w:p w:rsidR="006B1944" w:rsidRPr="00CE3006" w:rsidRDefault="006B1944" w:rsidP="00003B49">
            <w:pPr>
              <w:tabs>
                <w:tab w:val="left" w:pos="62"/>
                <w:tab w:val="left" w:pos="165"/>
                <w:tab w:val="left" w:pos="317"/>
              </w:tabs>
              <w:ind w:left="233" w:right="1661" w:hanging="68"/>
              <w:rPr>
                <w:rFonts w:ascii="Times New Roman" w:hAnsi="Times New Roman"/>
              </w:rPr>
            </w:pPr>
            <w:r>
              <w:rPr>
                <w:rFonts w:ascii="Times New Roman" w:hAnsi="Times New Roman"/>
                <w:szCs w:val="24"/>
              </w:rPr>
              <w:t>*</w:t>
            </w:r>
            <w:r w:rsidRPr="00CE3006">
              <w:rPr>
                <w:rFonts w:ascii="Times New Roman" w:hAnsi="Times New Roman"/>
                <w:szCs w:val="24"/>
              </w:rPr>
              <w:t>Öğrenciler üzerindeki teknolojik bağımlılık</w:t>
            </w:r>
          </w:p>
          <w:p w:rsidR="006B1944" w:rsidRPr="00CE3006" w:rsidRDefault="006B1944" w:rsidP="00003B49">
            <w:pPr>
              <w:tabs>
                <w:tab w:val="left" w:pos="62"/>
                <w:tab w:val="left" w:pos="165"/>
                <w:tab w:val="left" w:pos="317"/>
              </w:tabs>
              <w:ind w:left="233" w:right="-108" w:hanging="68"/>
              <w:rPr>
                <w:rFonts w:ascii="Times New Roman" w:hAnsi="Times New Roman"/>
              </w:rPr>
            </w:pPr>
            <w:r>
              <w:rPr>
                <w:rFonts w:ascii="Times New Roman" w:hAnsi="Times New Roman"/>
              </w:rPr>
              <w:t>*</w:t>
            </w:r>
            <w:r w:rsidRPr="00CE3006">
              <w:rPr>
                <w:rFonts w:ascii="Times New Roman" w:hAnsi="Times New Roman"/>
              </w:rPr>
              <w:t>Sürekli gelişen ve de</w:t>
            </w:r>
            <w:r>
              <w:rPr>
                <w:rFonts w:ascii="Times New Roman" w:hAnsi="Times New Roman"/>
              </w:rPr>
              <w:t xml:space="preserve">ğişen teknolojileri takip etme </w:t>
            </w:r>
            <w:r w:rsidRPr="00CE3006">
              <w:rPr>
                <w:rFonts w:ascii="Times New Roman" w:hAnsi="Times New Roman"/>
              </w:rPr>
              <w:t>zorunluluğundan doğan maddi kaynak sorunu</w:t>
            </w:r>
          </w:p>
          <w:p w:rsidR="006B1944" w:rsidRPr="00D06E80" w:rsidRDefault="006B1944" w:rsidP="00003B49">
            <w:pPr>
              <w:tabs>
                <w:tab w:val="left" w:pos="62"/>
                <w:tab w:val="left" w:pos="165"/>
              </w:tabs>
              <w:ind w:left="233" w:hanging="68"/>
              <w:rPr>
                <w:rFonts w:ascii="Times New Roman" w:hAnsi="Times New Roman"/>
                <w:szCs w:val="24"/>
              </w:rPr>
            </w:pPr>
            <w:r>
              <w:rPr>
                <w:rFonts w:ascii="Times New Roman" w:hAnsi="Times New Roman"/>
              </w:rPr>
              <w:t>*</w:t>
            </w:r>
            <w:r w:rsidRPr="00CE3006">
              <w:rPr>
                <w:rFonts w:ascii="Times New Roman" w:hAnsi="Times New Roman"/>
              </w:rPr>
              <w:t>E-ortamın güve niteliğinin tam sağlanamaması, yersiz, kötüye kullanımları ve yeni gelişen suçlar</w:t>
            </w:r>
          </w:p>
        </w:tc>
      </w:tr>
      <w:tr w:rsidR="006B1944" w:rsidRPr="00D41148" w:rsidTr="00003B49">
        <w:trPr>
          <w:trHeight w:val="88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Mevzuat-Yasal</w:t>
            </w:r>
          </w:p>
        </w:tc>
        <w:tc>
          <w:tcPr>
            <w:tcW w:w="8930" w:type="dxa"/>
            <w:shd w:val="clear" w:color="auto" w:fill="FDD3D3"/>
            <w:vAlign w:val="center"/>
          </w:tcPr>
          <w:p w:rsidR="006B1944" w:rsidRPr="00CE3006" w:rsidRDefault="006B1944" w:rsidP="00003B49">
            <w:pPr>
              <w:tabs>
                <w:tab w:val="left" w:pos="62"/>
                <w:tab w:val="left" w:pos="165"/>
                <w:tab w:val="left" w:pos="317"/>
              </w:tabs>
              <w:ind w:left="233" w:hanging="68"/>
              <w:rPr>
                <w:rFonts w:ascii="Times New Roman" w:hAnsi="Times New Roman"/>
              </w:rPr>
            </w:pPr>
            <w:r w:rsidRPr="00CE3006">
              <w:rPr>
                <w:rFonts w:ascii="Times New Roman" w:hAnsi="Times New Roman"/>
                <w:szCs w:val="24"/>
              </w:rPr>
              <w:t>*Mevzuatın çok sık değişmesi</w:t>
            </w:r>
          </w:p>
          <w:p w:rsidR="006B1944" w:rsidRPr="00D06E80" w:rsidRDefault="006B1944" w:rsidP="00003B49">
            <w:pPr>
              <w:tabs>
                <w:tab w:val="left" w:pos="62"/>
                <w:tab w:val="left" w:pos="165"/>
                <w:tab w:val="left" w:pos="317"/>
              </w:tabs>
              <w:ind w:left="233" w:hanging="68"/>
              <w:rPr>
                <w:rFonts w:ascii="Times New Roman" w:hAnsi="Times New Roman"/>
                <w:szCs w:val="24"/>
              </w:rPr>
            </w:pPr>
            <w:r w:rsidRPr="00CE3006">
              <w:rPr>
                <w:rFonts w:ascii="Times New Roman" w:hAnsi="Times New Roman"/>
              </w:rPr>
              <w:t>*Mevzuatın açık, anlaşılır ve ihtiyaca uygun hazırlanmaması</w:t>
            </w:r>
            <w:r>
              <w:rPr>
                <w:rFonts w:ascii="Times New Roman" w:hAnsi="Times New Roman"/>
              </w:rPr>
              <w:t xml:space="preserve"> </w:t>
            </w:r>
            <w:r w:rsidRPr="00D06E80">
              <w:rPr>
                <w:rFonts w:ascii="Times New Roman" w:hAnsi="Times New Roman"/>
              </w:rPr>
              <w:t>nedeniyle güncelleme ihtiyacının sıklıkla ortaya çıkması</w:t>
            </w:r>
          </w:p>
        </w:tc>
      </w:tr>
      <w:tr w:rsidR="006B1944" w:rsidRPr="00D41148" w:rsidTr="00003B49">
        <w:trPr>
          <w:trHeight w:val="908"/>
        </w:trPr>
        <w:tc>
          <w:tcPr>
            <w:tcW w:w="2160" w:type="dxa"/>
            <w:shd w:val="clear" w:color="auto" w:fill="FDD3D3"/>
            <w:vAlign w:val="center"/>
          </w:tcPr>
          <w:p w:rsidR="006B1944" w:rsidRPr="00D41148" w:rsidRDefault="006B1944" w:rsidP="00003B49">
            <w:pPr>
              <w:tabs>
                <w:tab w:val="left" w:pos="317"/>
              </w:tabs>
              <w:ind w:left="993" w:hanging="676"/>
              <w:rPr>
                <w:szCs w:val="24"/>
              </w:rPr>
            </w:pPr>
            <w:r>
              <w:rPr>
                <w:szCs w:val="24"/>
              </w:rPr>
              <w:t>Ekolojik</w:t>
            </w:r>
          </w:p>
        </w:tc>
        <w:tc>
          <w:tcPr>
            <w:tcW w:w="8930" w:type="dxa"/>
            <w:shd w:val="clear" w:color="auto" w:fill="auto"/>
            <w:vAlign w:val="center"/>
          </w:tcPr>
          <w:p w:rsidR="006B1944" w:rsidRPr="00CE3006" w:rsidRDefault="006B1944" w:rsidP="00003B49">
            <w:pPr>
              <w:tabs>
                <w:tab w:val="left" w:pos="993"/>
              </w:tabs>
              <w:ind w:left="993" w:hanging="828"/>
              <w:rPr>
                <w:rFonts w:ascii="Times New Roman" w:hAnsi="Times New Roman"/>
                <w:szCs w:val="24"/>
              </w:rPr>
            </w:pPr>
            <w:r>
              <w:rPr>
                <w:rFonts w:ascii="Times New Roman" w:hAnsi="Times New Roman"/>
                <w:szCs w:val="24"/>
              </w:rPr>
              <w:t>*</w:t>
            </w:r>
            <w:r w:rsidRPr="00CE3006">
              <w:rPr>
                <w:rFonts w:ascii="Times New Roman" w:hAnsi="Times New Roman"/>
                <w:szCs w:val="24"/>
              </w:rPr>
              <w:t>Coğrafik şartlar yüzünden yerleşim alanlarının dağınık olması,</w:t>
            </w:r>
          </w:p>
          <w:p w:rsidR="006B1944" w:rsidRPr="00D06E80" w:rsidRDefault="006B1944" w:rsidP="00003B49">
            <w:pPr>
              <w:tabs>
                <w:tab w:val="left" w:pos="993"/>
              </w:tabs>
              <w:ind w:left="993" w:hanging="828"/>
              <w:rPr>
                <w:rFonts w:ascii="Times New Roman" w:hAnsi="Times New Roman"/>
                <w:szCs w:val="24"/>
              </w:rPr>
            </w:pPr>
            <w:r>
              <w:rPr>
                <w:rFonts w:ascii="Times New Roman" w:hAnsi="Times New Roman"/>
              </w:rPr>
              <w:t>*</w:t>
            </w:r>
            <w:r w:rsidRPr="00CE3006">
              <w:rPr>
                <w:rFonts w:ascii="Times New Roman" w:hAnsi="Times New Roman"/>
              </w:rPr>
              <w:t>Yeni nesillerde çevre bilincine karşı duyarsızlık.</w:t>
            </w:r>
          </w:p>
        </w:tc>
      </w:tr>
    </w:tbl>
    <w:p w:rsidR="006B1944" w:rsidRPr="006B1944" w:rsidRDefault="003B6B1D" w:rsidP="006B1944">
      <w:pPr>
        <w:shd w:val="clear" w:color="auto" w:fill="FFFFFF" w:themeFill="background1"/>
        <w:tabs>
          <w:tab w:val="left" w:pos="0"/>
        </w:tabs>
        <w:jc w:val="both"/>
        <w:rPr>
          <w:b/>
          <w:szCs w:val="24"/>
        </w:rPr>
      </w:pPr>
      <w:r w:rsidRPr="003B6B1D">
        <w:rPr>
          <w:rFonts w:ascii="Times New Roman" w:hAnsi="Times New Roman" w:cs="Times New Roman"/>
          <w:b/>
          <w:noProof/>
          <w:sz w:val="28"/>
          <w:szCs w:val="28"/>
          <w:highlight w:val="cyan"/>
        </w:rPr>
        <w:pict>
          <v:rect id="_x0000_s2302" style="position:absolute;left:0;text-align:left;margin-left:19.7pt;margin-top:-4.45pt;width:133.1pt;height:537.95pt;rotation:-360;z-index:-25164288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2" inset="28.8pt,7.2pt,14.4pt,7.2pt">
              <w:txbxContent>
                <w:p w:rsidR="00774516" w:rsidRDefault="00774516" w:rsidP="00804C52">
                  <w:pPr>
                    <w:rPr>
                      <w:i/>
                      <w:iCs/>
                      <w:color w:val="B13F9A" w:themeColor="text2"/>
                    </w:rPr>
                  </w:pPr>
                </w:p>
              </w:txbxContent>
            </v:textbox>
            <w10:wrap type="tight" anchorx="margin" anchory="margin"/>
          </v:rect>
        </w:pict>
      </w:r>
      <w:r w:rsidR="006B1944" w:rsidRPr="006B1944">
        <w:rPr>
          <w:b/>
          <w:szCs w:val="24"/>
        </w:rPr>
        <w:t xml:space="preserve">                           </w:t>
      </w:r>
    </w:p>
    <w:p w:rsidR="006B1944" w:rsidRPr="006B1944" w:rsidRDefault="006B1944" w:rsidP="006B1944">
      <w:pPr>
        <w:shd w:val="clear" w:color="auto" w:fill="FFFFFF" w:themeFill="background1"/>
        <w:tabs>
          <w:tab w:val="left" w:pos="0"/>
        </w:tabs>
        <w:jc w:val="both"/>
        <w:rPr>
          <w:b/>
          <w:szCs w:val="24"/>
        </w:rPr>
      </w:pPr>
    </w:p>
    <w:p w:rsidR="006B1944" w:rsidRPr="006B1944" w:rsidRDefault="006B1944" w:rsidP="006B1944">
      <w:pPr>
        <w:shd w:val="clear" w:color="auto" w:fill="FFFFFF" w:themeFill="background1"/>
        <w:tabs>
          <w:tab w:val="left" w:pos="0"/>
        </w:tabs>
        <w:jc w:val="both"/>
        <w:rPr>
          <w:b/>
          <w:szCs w:val="24"/>
        </w:rPr>
      </w:pPr>
    </w:p>
    <w:p w:rsidR="006B1944" w:rsidRDefault="006B1944" w:rsidP="006B1944">
      <w:pPr>
        <w:shd w:val="clear" w:color="auto" w:fill="FFFFFF" w:themeFill="background1"/>
        <w:tabs>
          <w:tab w:val="left" w:pos="0"/>
        </w:tabs>
        <w:jc w:val="both"/>
        <w:rPr>
          <w:b/>
          <w:szCs w:val="24"/>
        </w:rPr>
      </w:pPr>
      <w:r w:rsidRPr="006B1944">
        <w:rPr>
          <w:b/>
          <w:szCs w:val="24"/>
        </w:rPr>
        <w:tab/>
      </w:r>
      <w:r w:rsidRPr="001C41D8">
        <w:rPr>
          <w:b/>
          <w:szCs w:val="24"/>
          <w:highlight w:val="cyan"/>
        </w:rPr>
        <w:t>Tehditler</w:t>
      </w:r>
    </w:p>
    <w:p w:rsidR="00C025E5" w:rsidRPr="00284611" w:rsidRDefault="00C025E5" w:rsidP="00656B3D">
      <w:pPr>
        <w:tabs>
          <w:tab w:val="left" w:pos="993"/>
        </w:tabs>
        <w:ind w:left="993"/>
        <w:jc w:val="both"/>
        <w:rPr>
          <w:b/>
          <w:szCs w:val="24"/>
        </w:rPr>
      </w:pPr>
    </w:p>
    <w:p w:rsidR="001C41D8" w:rsidRDefault="0049635A">
      <w:pPr>
        <w:pStyle w:val="GvdeMetni"/>
        <w:spacing w:before="56"/>
        <w:rPr>
          <w:rFonts w:ascii="Times New Roman"/>
          <w:b/>
          <w:sz w:val="20"/>
        </w:rPr>
      </w:pPr>
      <w:r>
        <w:rPr>
          <w:rFonts w:ascii="Times New Roman"/>
          <w:b/>
          <w:noProof/>
          <w:sz w:val="20"/>
          <w:lang w:eastAsia="tr-TR"/>
        </w:rPr>
        <w:lastRenderedPageBreak/>
        <w:drawing>
          <wp:anchor distT="0" distB="0" distL="114300" distR="114300" simplePos="0" relativeHeight="251627520" behindDoc="0" locked="0" layoutInCell="1" allowOverlap="1">
            <wp:simplePos x="0" y="0"/>
            <wp:positionH relativeFrom="column">
              <wp:posOffset>-44450</wp:posOffset>
            </wp:positionH>
            <wp:positionV relativeFrom="paragraph">
              <wp:posOffset>-63500</wp:posOffset>
            </wp:positionV>
            <wp:extent cx="10210800" cy="7118350"/>
            <wp:effectExtent l="247650" t="228600" r="228600" b="215900"/>
            <wp:wrapThrough wrapText="bothSides">
              <wp:wrapPolygon edited="0">
                <wp:start x="-524" y="-694"/>
                <wp:lineTo x="-524" y="22255"/>
                <wp:lineTo x="22084" y="22255"/>
                <wp:lineTo x="22084" y="-694"/>
                <wp:lineTo x="-524" y="-694"/>
              </wp:wrapPolygon>
            </wp:wrapThrough>
            <wp:docPr id="18" name="17 Resim" descr="1.BÖLÜ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4).jpg"/>
                    <pic:cNvPicPr/>
                  </pic:nvPicPr>
                  <pic:blipFill>
                    <a:blip r:embed="rId38" cstate="print"/>
                    <a:stretch>
                      <a:fillRect/>
                    </a:stretch>
                  </pic:blipFill>
                  <pic:spPr>
                    <a:xfrm>
                      <a:off x="0" y="0"/>
                      <a:ext cx="10210800" cy="71183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C41D8" w:rsidRDefault="003B6B1D" w:rsidP="001C41D8">
      <w:pPr>
        <w:pStyle w:val="Heading2"/>
        <w:tabs>
          <w:tab w:val="left" w:pos="709"/>
        </w:tabs>
        <w:ind w:left="709" w:firstLine="0"/>
        <w:jc w:val="right"/>
        <w:rPr>
          <w:rFonts w:ascii="Caladea" w:hAnsi="Caladea"/>
        </w:rPr>
      </w:pPr>
      <w:r w:rsidRPr="003B6B1D">
        <w:rPr>
          <w:noProof/>
          <w:sz w:val="28"/>
          <w:szCs w:val="28"/>
        </w:rPr>
        <w:lastRenderedPageBreak/>
        <w:pict>
          <v:rect id="_x0000_s2303" style="position:absolute;left:0;text-align:left;margin-left:0;margin-top:0;width:141.95pt;height:518.15pt;rotation:-360;z-index:-25164185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3" inset="28.8pt,7.2pt,14.4pt,7.2pt">
              <w:txbxContent>
                <w:p w:rsidR="00774516" w:rsidRDefault="00774516" w:rsidP="00804C52">
                  <w:pPr>
                    <w:rPr>
                      <w:i/>
                      <w:iCs/>
                      <w:color w:val="B13F9A" w:themeColor="text2"/>
                    </w:rPr>
                  </w:pPr>
                </w:p>
              </w:txbxContent>
            </v:textbox>
            <w10:wrap type="tight" anchorx="margin" anchory="margin"/>
          </v:rect>
        </w:pict>
      </w:r>
    </w:p>
    <w:p w:rsidR="006D5375" w:rsidRPr="00367E94" w:rsidRDefault="000969FE" w:rsidP="00656B3D">
      <w:pPr>
        <w:pStyle w:val="ListeParagraf"/>
        <w:tabs>
          <w:tab w:val="left" w:pos="1276"/>
        </w:tabs>
        <w:ind w:left="1134" w:firstLine="851"/>
        <w:jc w:val="both"/>
        <w:rPr>
          <w:rFonts w:ascii="Times New Roman" w:hAnsi="Times New Roman" w:cs="Times New Roman"/>
          <w:sz w:val="24"/>
          <w:szCs w:val="24"/>
        </w:rPr>
      </w:pPr>
      <w:r w:rsidRPr="00367E94">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w:t>
      </w:r>
      <w:r w:rsidR="008C55DD" w:rsidRPr="00367E94">
        <w:rPr>
          <w:rFonts w:ascii="Times New Roman" w:hAnsi="Times New Roman" w:cs="Times New Roman"/>
          <w:sz w:val="24"/>
          <w:szCs w:val="24"/>
        </w:rPr>
        <w:t>u</w:t>
      </w:r>
      <w:r w:rsidRPr="00367E94">
        <w:rPr>
          <w:rFonts w:ascii="Times New Roman" w:hAnsi="Times New Roman" w:cs="Times New Roman"/>
          <w:sz w:val="24"/>
          <w:szCs w:val="24"/>
        </w:rPr>
        <w:t xml:space="preserve">z üst kurulana sunulmuş ve üst kurul tarafından onaylanmıştır. </w:t>
      </w:r>
    </w:p>
    <w:p w:rsidR="006A564A" w:rsidRPr="006A564A" w:rsidRDefault="006A564A" w:rsidP="00656B3D">
      <w:pPr>
        <w:pStyle w:val="ListeParagraf"/>
        <w:tabs>
          <w:tab w:val="left" w:pos="1276"/>
        </w:tabs>
        <w:ind w:left="1134" w:firstLine="851"/>
        <w:jc w:val="both"/>
        <w:rPr>
          <w:rFonts w:ascii="Times New Roman" w:hAnsi="Times New Roman" w:cs="Times New Roman"/>
          <w:sz w:val="14"/>
          <w:szCs w:val="24"/>
        </w:rPr>
      </w:pPr>
    </w:p>
    <w:p w:rsidR="000969FE" w:rsidRPr="0049635A" w:rsidRDefault="0049635A" w:rsidP="00656B3D">
      <w:pPr>
        <w:pStyle w:val="Heading3"/>
        <w:tabs>
          <w:tab w:val="left" w:pos="1276"/>
          <w:tab w:val="left" w:pos="1484"/>
        </w:tabs>
        <w:ind w:left="1134" w:firstLine="851"/>
        <w:rPr>
          <w:color w:val="FF0000"/>
          <w:sz w:val="30"/>
        </w:rPr>
      </w:pPr>
      <w:r w:rsidRPr="0049635A">
        <w:rPr>
          <w:color w:val="FF0000"/>
          <w:spacing w:val="-2"/>
          <w:w w:val="105"/>
        </w:rPr>
        <w:t>3.1.</w:t>
      </w:r>
      <w:r w:rsidR="00D17F07" w:rsidRPr="0049635A">
        <w:rPr>
          <w:color w:val="FF0000"/>
          <w:spacing w:val="-2"/>
          <w:w w:val="105"/>
        </w:rPr>
        <w:t>Misyon</w:t>
      </w:r>
    </w:p>
    <w:p w:rsidR="006A564A" w:rsidRPr="006A564A" w:rsidRDefault="006A564A" w:rsidP="00656B3D">
      <w:pPr>
        <w:pStyle w:val="Heading3"/>
        <w:tabs>
          <w:tab w:val="left" w:pos="1276"/>
          <w:tab w:val="left" w:pos="1484"/>
        </w:tabs>
        <w:ind w:left="1134" w:firstLine="851"/>
        <w:rPr>
          <w:sz w:val="16"/>
        </w:rPr>
      </w:pPr>
    </w:p>
    <w:p w:rsidR="000969FE" w:rsidRPr="00367E94" w:rsidRDefault="000969FE" w:rsidP="00656B3D">
      <w:pPr>
        <w:tabs>
          <w:tab w:val="left" w:pos="1276"/>
        </w:tabs>
        <w:ind w:left="1134" w:firstLine="851"/>
        <w:jc w:val="both"/>
        <w:rPr>
          <w:rFonts w:ascii="Times New Roman" w:hAnsi="Times New Roman" w:cs="Times New Roman"/>
          <w:sz w:val="24"/>
          <w:szCs w:val="24"/>
        </w:rPr>
      </w:pPr>
      <w:r w:rsidRPr="00367E94">
        <w:rPr>
          <w:rFonts w:ascii="Times New Roman" w:hAnsi="Times New Roman" w:cs="Times New Roman"/>
          <w:sz w:val="24"/>
          <w:szCs w:val="24"/>
        </w:rPr>
        <w:t>Öğrencilerimizi  Atatürk  ilke  ve İnkılâpları’na  bağlı, Türk    Milletinin  milli, ahlaki, insani, manevi ve  kültürel değerlerini  benimseyen, koruyan    ve  geliştiren; ailesini, vatanını, milletini  seven ve  daima yüceltmeye  çalışan; insan  haklarına  saygılı, demokratik, laik ve  sosyal bir  hukuk  devleti olan  Türkiye  Cumhuriyetine  karşı görev  ve  sorumluluklarını  bilen  ve  bunları davranış  haline getirmiş yurttaşlar olarak yetiştirmek.</w:t>
      </w:r>
    </w:p>
    <w:p w:rsidR="006D5375" w:rsidRDefault="006D5375" w:rsidP="00656B3D">
      <w:pPr>
        <w:pStyle w:val="GvdeMetni"/>
        <w:tabs>
          <w:tab w:val="left" w:pos="1276"/>
        </w:tabs>
        <w:spacing w:before="5"/>
        <w:ind w:left="1134" w:firstLine="851"/>
      </w:pPr>
    </w:p>
    <w:p w:rsidR="006D5375" w:rsidRPr="0049635A" w:rsidRDefault="0049635A" w:rsidP="00656B3D">
      <w:pPr>
        <w:pStyle w:val="Heading3"/>
        <w:tabs>
          <w:tab w:val="left" w:pos="426"/>
          <w:tab w:val="left" w:pos="1276"/>
          <w:tab w:val="left" w:pos="1484"/>
        </w:tabs>
        <w:spacing w:before="1"/>
        <w:ind w:left="1134" w:firstLine="851"/>
        <w:rPr>
          <w:color w:val="FF0000"/>
          <w:sz w:val="30"/>
        </w:rPr>
      </w:pPr>
      <w:r w:rsidRPr="0049635A">
        <w:rPr>
          <w:color w:val="FF0000"/>
          <w:spacing w:val="-2"/>
          <w:w w:val="105"/>
        </w:rPr>
        <w:t>3.2.</w:t>
      </w:r>
      <w:r w:rsidR="00D17F07" w:rsidRPr="0049635A">
        <w:rPr>
          <w:color w:val="FF0000"/>
          <w:spacing w:val="-2"/>
          <w:w w:val="105"/>
        </w:rPr>
        <w:t>Vizyon</w:t>
      </w:r>
    </w:p>
    <w:p w:rsidR="006D5375" w:rsidRDefault="006D5375" w:rsidP="00656B3D">
      <w:pPr>
        <w:tabs>
          <w:tab w:val="left" w:pos="1276"/>
        </w:tabs>
        <w:spacing w:line="272" w:lineRule="exact"/>
        <w:ind w:left="1134" w:firstLine="851"/>
      </w:pPr>
    </w:p>
    <w:p w:rsidR="006A564A" w:rsidRDefault="000969FE" w:rsidP="00656B3D">
      <w:pPr>
        <w:tabs>
          <w:tab w:val="left" w:pos="993"/>
          <w:tab w:val="left" w:pos="1276"/>
        </w:tabs>
        <w:ind w:left="1134" w:firstLine="851"/>
        <w:jc w:val="both"/>
        <w:rPr>
          <w:rFonts w:ascii="Times New Roman" w:hAnsi="Times New Roman" w:cs="Times New Roman"/>
          <w:sz w:val="24"/>
        </w:rPr>
      </w:pPr>
      <w:r w:rsidRPr="00367E94">
        <w:rPr>
          <w:rFonts w:ascii="Times New Roman" w:hAnsi="Times New Roman" w:cs="Times New Roman"/>
          <w:sz w:val="24"/>
        </w:rPr>
        <w:t>Kırlı İlkokulu’nu paydaşlarımızın (yöneticilerimizin, öğrencilerimizin, öğretmenlerimizin, mezunlarımızın ve velilerimizin) güç birliği ile 5 yıl içerisinde; Ordu ilimizin her yıl artan sayı ile öğrenci yetiştiren, Sosyal ve kültürel etkinlikler ile adından söz ettiren, en güçlü eğitim kurumu yapmaktır.</w:t>
      </w:r>
    </w:p>
    <w:p w:rsidR="00A27D67" w:rsidRDefault="00A27D67" w:rsidP="00656B3D">
      <w:pPr>
        <w:tabs>
          <w:tab w:val="left" w:pos="993"/>
          <w:tab w:val="left" w:pos="1276"/>
        </w:tabs>
        <w:ind w:left="1134" w:firstLine="851"/>
        <w:jc w:val="both"/>
        <w:rPr>
          <w:rFonts w:ascii="Times New Roman" w:hAnsi="Times New Roman" w:cs="Times New Roman"/>
          <w:sz w:val="24"/>
        </w:rPr>
      </w:pPr>
    </w:p>
    <w:p w:rsidR="006D5375" w:rsidRPr="00ED436F" w:rsidRDefault="00D17F07" w:rsidP="00D85637">
      <w:pPr>
        <w:pStyle w:val="Heading3"/>
        <w:numPr>
          <w:ilvl w:val="4"/>
          <w:numId w:val="19"/>
        </w:numPr>
        <w:tabs>
          <w:tab w:val="left" w:pos="1276"/>
          <w:tab w:val="left" w:pos="1553"/>
        </w:tabs>
        <w:ind w:left="1134" w:firstLine="851"/>
        <w:rPr>
          <w:color w:val="FF0000"/>
        </w:rPr>
      </w:pPr>
      <w:r w:rsidRPr="0049635A">
        <w:rPr>
          <w:color w:val="FF0000"/>
          <w:w w:val="105"/>
        </w:rPr>
        <w:t>Temel</w:t>
      </w:r>
      <w:r w:rsidRPr="0049635A">
        <w:rPr>
          <w:color w:val="FF0000"/>
          <w:spacing w:val="5"/>
          <w:w w:val="110"/>
        </w:rPr>
        <w:t xml:space="preserve"> </w:t>
      </w:r>
      <w:r w:rsidRPr="0049635A">
        <w:rPr>
          <w:color w:val="FF0000"/>
          <w:spacing w:val="-2"/>
          <w:w w:val="110"/>
        </w:rPr>
        <w:t>Değerler</w:t>
      </w:r>
    </w:p>
    <w:tbl>
      <w:tblPr>
        <w:tblStyle w:val="TabloKlavuzu"/>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2"/>
        <w:gridCol w:w="5551"/>
      </w:tblGrid>
      <w:tr w:rsidR="005F71B5" w:rsidTr="00774516">
        <w:trPr>
          <w:trHeight w:val="2565"/>
        </w:trPr>
        <w:tc>
          <w:tcPr>
            <w:tcW w:w="5734" w:type="dxa"/>
          </w:tcPr>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1-Atatürk İlke ve İnkılâplarına Bağlılık</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2-Adalet duygusunu öne çıkarma</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3-Fırsat Eşitliği</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4-Fedakârlık</w:t>
            </w:r>
          </w:p>
          <w:p w:rsidR="004035A9"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 xml:space="preserve">5-Hayat Boyu Öğrenme </w:t>
            </w:r>
          </w:p>
          <w:p w:rsidR="004035A9"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6-Doğayı ve Çevreyi Koruma</w:t>
            </w:r>
          </w:p>
          <w:p w:rsidR="006A564A" w:rsidRPr="006A564A"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7-İnsana Değer Verme</w:t>
            </w:r>
          </w:p>
        </w:tc>
        <w:tc>
          <w:tcPr>
            <w:tcW w:w="5782" w:type="dxa"/>
          </w:tcPr>
          <w:p w:rsidR="006A564A" w:rsidRPr="006A564A" w:rsidRDefault="006A564A" w:rsidP="004035A9">
            <w:pPr>
              <w:tabs>
                <w:tab w:val="left" w:pos="1276"/>
              </w:tabs>
              <w:spacing w:line="360" w:lineRule="auto"/>
              <w:ind w:left="1134" w:firstLine="851"/>
              <w:jc w:val="both"/>
              <w:rPr>
                <w:rFonts w:ascii="Times New Roman" w:hAnsi="Times New Roman" w:cs="Times New Roman"/>
                <w:sz w:val="14"/>
                <w:szCs w:val="24"/>
              </w:rPr>
            </w:pPr>
            <w:r w:rsidRPr="003069CF">
              <w:rPr>
                <w:rFonts w:ascii="Times New Roman" w:hAnsi="Times New Roman" w:cs="Times New Roman"/>
                <w:sz w:val="24"/>
                <w:szCs w:val="24"/>
              </w:rPr>
              <w:t xml:space="preserve">  </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3069CF">
              <w:rPr>
                <w:rFonts w:ascii="Times New Roman" w:hAnsi="Times New Roman" w:cs="Times New Roman"/>
                <w:sz w:val="24"/>
                <w:szCs w:val="24"/>
              </w:rPr>
              <w:t xml:space="preserve">  </w:t>
            </w:r>
            <w:r w:rsidR="003E3588">
              <w:rPr>
                <w:rFonts w:ascii="Times New Roman" w:hAnsi="Times New Roman" w:cs="Times New Roman"/>
                <w:sz w:val="24"/>
                <w:szCs w:val="24"/>
              </w:rPr>
              <w:t xml:space="preserve"> </w:t>
            </w:r>
            <w:r w:rsidRPr="003069CF">
              <w:rPr>
                <w:rFonts w:ascii="Times New Roman" w:hAnsi="Times New Roman" w:cs="Times New Roman"/>
                <w:sz w:val="24"/>
                <w:szCs w:val="24"/>
              </w:rPr>
              <w:t>8-Sorumluluk</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9-Öz Kültüre Değer Verme</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10-Demokratik Anlayış</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11-Akılcılık ve Bilimsellik </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12-Şeffaflık</w:t>
            </w:r>
          </w:p>
          <w:p w:rsidR="006A564A" w:rsidRPr="006A564A"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13-Yenilikçilik</w:t>
            </w:r>
          </w:p>
        </w:tc>
      </w:tr>
    </w:tbl>
    <w:p w:rsidR="0049635A" w:rsidRDefault="0049635A" w:rsidP="00367E94">
      <w:pPr>
        <w:pStyle w:val="Heading2"/>
        <w:spacing w:line="242" w:lineRule="auto"/>
        <w:ind w:left="0" w:right="1391" w:firstLine="0"/>
        <w:jc w:val="right"/>
        <w:rPr>
          <w:rFonts w:ascii="Caladea" w:hAnsi="Caladea"/>
        </w:rPr>
      </w:pPr>
      <w:r>
        <w:rPr>
          <w:rFonts w:ascii="Caladea" w:hAnsi="Caladea"/>
          <w:noProof/>
          <w:lang w:eastAsia="tr-TR"/>
        </w:rPr>
        <w:lastRenderedPageBreak/>
        <w:drawing>
          <wp:anchor distT="0" distB="0" distL="114300" distR="114300" simplePos="0" relativeHeight="251628544" behindDoc="0" locked="0" layoutInCell="1" allowOverlap="1">
            <wp:simplePos x="0" y="0"/>
            <wp:positionH relativeFrom="column">
              <wp:posOffset>247650</wp:posOffset>
            </wp:positionH>
            <wp:positionV relativeFrom="paragraph">
              <wp:posOffset>206375</wp:posOffset>
            </wp:positionV>
            <wp:extent cx="10266045" cy="7150100"/>
            <wp:effectExtent l="247650" t="228600" r="230505" b="203200"/>
            <wp:wrapThrough wrapText="bothSides">
              <wp:wrapPolygon edited="0">
                <wp:start x="-521" y="-691"/>
                <wp:lineTo x="-521" y="22214"/>
                <wp:lineTo x="22085" y="22214"/>
                <wp:lineTo x="22085" y="-691"/>
                <wp:lineTo x="-521" y="-691"/>
              </wp:wrapPolygon>
            </wp:wrapThrough>
            <wp:docPr id="19" name="18 Resim" descr="1.BÖLÜ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3).jpg"/>
                    <pic:cNvPicPr/>
                  </pic:nvPicPr>
                  <pic:blipFill>
                    <a:blip r:embed="rId39" cstate="print"/>
                    <a:stretch>
                      <a:fillRect/>
                    </a:stretch>
                  </pic:blipFill>
                  <pic:spPr>
                    <a:xfrm>
                      <a:off x="0" y="0"/>
                      <a:ext cx="10266045" cy="71501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E05F0" w:rsidRDefault="003B6B1D" w:rsidP="00367E94">
      <w:pPr>
        <w:pStyle w:val="GvdeMetni"/>
        <w:spacing w:before="301" w:line="276" w:lineRule="auto"/>
        <w:ind w:left="958" w:right="69" w:firstLine="482"/>
        <w:jc w:val="both"/>
        <w:rPr>
          <w:spacing w:val="-2"/>
        </w:rPr>
      </w:pPr>
      <w:r w:rsidRPr="003B6B1D">
        <w:rPr>
          <w:rFonts w:ascii="Times New Roman" w:hAnsi="Times New Roman" w:cs="Times New Roman"/>
          <w:noProof/>
          <w:spacing w:val="-2"/>
          <w:sz w:val="28"/>
          <w:szCs w:val="28"/>
        </w:rPr>
        <w:lastRenderedPageBreak/>
        <w:pict>
          <v:rect id="_x0000_s2304" style="position:absolute;left:0;text-align:left;margin-left:0;margin-top:0;width:148.65pt;height:522.05pt;rotation:-360;z-index:-25164083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4" inset="28.8pt,7.2pt,14.4pt,7.2pt">
              <w:txbxContent>
                <w:p w:rsidR="00774516" w:rsidRDefault="00774516" w:rsidP="00804C52">
                  <w:pPr>
                    <w:rPr>
                      <w:i/>
                      <w:iCs/>
                      <w:color w:val="B13F9A" w:themeColor="text2"/>
                    </w:rPr>
                  </w:pPr>
                </w:p>
              </w:txbxContent>
            </v:textbox>
            <w10:wrap type="tight" anchorx="margin" anchory="margin"/>
          </v:rect>
        </w:pict>
      </w:r>
    </w:p>
    <w:p w:rsidR="003069CF" w:rsidRPr="009E05F0" w:rsidRDefault="003B6B1D" w:rsidP="00D3495F">
      <w:pPr>
        <w:pStyle w:val="GvdeMetni"/>
        <w:spacing w:before="301" w:line="360" w:lineRule="auto"/>
        <w:ind w:left="958" w:right="69" w:firstLine="482"/>
        <w:jc w:val="both"/>
        <w:rPr>
          <w:rFonts w:ascii="Times New Roman" w:hAnsi="Times New Roman" w:cs="Times New Roman"/>
        </w:rPr>
      </w:pPr>
      <w:r>
        <w:rPr>
          <w:rFonts w:ascii="Times New Roman" w:hAnsi="Times New Roman" w:cs="Times New Roman"/>
          <w:noProof/>
          <w:lang w:eastAsia="tr-TR"/>
        </w:rPr>
        <w:pict>
          <v:shape id="_x0000_s2239" type="#_x0000_t202" style="position:absolute;left:0;text-align:left;margin-left:410.35pt;margin-top:222.95pt;width:184.3pt;height:69.8pt;z-index:251634688;mso-wrap-distance-left:0;mso-wrap-distance-right:0;mso-position-horizontal-relative:page" o:allowincell="f" fillcolor="#f5833c" stroked="f">
            <v:textbox style="mso-next-textbox:#_x0000_s2239" inset="0,0,0,0">
              <w:txbxContent>
                <w:p w:rsidR="00774516" w:rsidRDefault="00774516" w:rsidP="000A6482">
                  <w:pPr>
                    <w:pStyle w:val="GvdeMetni"/>
                    <w:kinsoku w:val="0"/>
                    <w:overflowPunct w:val="0"/>
                    <w:spacing w:before="53"/>
                    <w:ind w:left="47" w:right="47"/>
                    <w:jc w:val="center"/>
                    <w:rPr>
                      <w:rFonts w:ascii="Cambria" w:hAnsi="Cambria" w:cs="Cambria"/>
                      <w:b/>
                      <w:bCs/>
                      <w:color w:val="FFFFFF"/>
                      <w:w w:val="95"/>
                    </w:rPr>
                  </w:pPr>
                  <w:r>
                    <w:rPr>
                      <w:rFonts w:ascii="Cambria" w:hAnsi="Cambria" w:cs="Cambria"/>
                      <w:b/>
                      <w:bCs/>
                      <w:color w:val="FFFFFF"/>
                      <w:w w:val="95"/>
                    </w:rPr>
                    <w:t>Eğitim ve Öğretimde Kalite Teması</w:t>
                  </w:r>
                </w:p>
                <w:p w:rsidR="00774516" w:rsidRDefault="00774516" w:rsidP="000A6482">
                  <w:pPr>
                    <w:pStyle w:val="GvdeMetni"/>
                    <w:kinsoku w:val="0"/>
                    <w:overflowPunct w:val="0"/>
                    <w:spacing w:before="2" w:line="244" w:lineRule="exact"/>
                    <w:ind w:left="47" w:right="47"/>
                    <w:jc w:val="center"/>
                    <w:rPr>
                      <w:rFonts w:ascii="Garamond" w:hAnsi="Garamond" w:cs="Garamond"/>
                      <w:b/>
                      <w:bCs/>
                      <w:color w:val="FFFFFF"/>
                    </w:rPr>
                  </w:pPr>
                  <w:r>
                    <w:rPr>
                      <w:rFonts w:ascii="Garamond" w:hAnsi="Garamond" w:cs="Garamond"/>
                      <w:b/>
                      <w:bCs/>
                      <w:color w:val="FFFFFF"/>
                    </w:rPr>
                    <w:t>2 Amaç 4 hedef ve bu hedefe ilişkin</w:t>
                  </w:r>
                </w:p>
                <w:p w:rsidR="00774516" w:rsidRDefault="00774516" w:rsidP="00017550">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8 performans göstergesi ile 9strateji</w:t>
                  </w:r>
                </w:p>
              </w:txbxContent>
            </v:textbox>
            <w10:wrap type="topAndBottom" anchorx="page"/>
          </v:shape>
        </w:pict>
      </w:r>
      <w:r>
        <w:rPr>
          <w:rFonts w:ascii="Times New Roman" w:hAnsi="Times New Roman" w:cs="Times New Roman"/>
          <w:noProof/>
          <w:lang w:eastAsia="tr-TR"/>
        </w:rPr>
        <w:pict>
          <v:shape id="_x0000_s2238" type="#_x0000_t202" style="position:absolute;left:0;text-align:left;margin-left:218.4pt;margin-top:125.7pt;width:184.3pt;height:76.5pt;z-index:251633664;mso-wrap-distance-left:0;mso-wrap-distance-right:0;mso-position-horizontal-relative:page" o:allowincell="f" fillcolor="#08afe5" stroked="f">
            <v:textbox style="mso-next-textbox:#_x0000_s2238" inset="0,0,0,0">
              <w:txbxContent>
                <w:p w:rsidR="00774516" w:rsidRPr="000A6482" w:rsidRDefault="00774516" w:rsidP="000A6482">
                  <w:pPr>
                    <w:spacing w:line="293" w:lineRule="exact"/>
                    <w:rPr>
                      <w:rFonts w:ascii="Times New Roman" w:hAnsi="Times New Roman" w:cs="Times New Roman"/>
                      <w:b/>
                      <w:color w:val="FFFFFF"/>
                      <w:spacing w:val="-2"/>
                      <w:sz w:val="24"/>
                      <w:szCs w:val="24"/>
                    </w:rPr>
                  </w:pPr>
                  <w:r w:rsidRPr="000A6482">
                    <w:rPr>
                      <w:rFonts w:ascii="Times New Roman" w:hAnsi="Times New Roman" w:cs="Times New Roman"/>
                      <w:b/>
                      <w:color w:val="FFFFFF" w:themeColor="background1"/>
                      <w:spacing w:val="-2"/>
                      <w:sz w:val="24"/>
                      <w:szCs w:val="24"/>
                    </w:rPr>
                    <w:t>Öğretime</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Erişim</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ve</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 xml:space="preserve">Katılım </w:t>
                  </w:r>
                  <w:r w:rsidRPr="000A6482">
                    <w:rPr>
                      <w:rFonts w:ascii="Times New Roman" w:hAnsi="Times New Roman" w:cs="Times New Roman"/>
                      <w:b/>
                      <w:bCs/>
                      <w:color w:val="FFFFFF"/>
                      <w:sz w:val="24"/>
                      <w:szCs w:val="24"/>
                    </w:rPr>
                    <w:t>Teması</w:t>
                  </w:r>
                </w:p>
                <w:p w:rsidR="00774516" w:rsidRDefault="00774516" w:rsidP="000A6482">
                  <w:pPr>
                    <w:pStyle w:val="GvdeMetni"/>
                    <w:kinsoku w:val="0"/>
                    <w:overflowPunct w:val="0"/>
                    <w:spacing w:line="240" w:lineRule="exact"/>
                    <w:ind w:left="47" w:right="47"/>
                    <w:jc w:val="center"/>
                    <w:rPr>
                      <w:rFonts w:ascii="Garamond" w:hAnsi="Garamond" w:cs="Garamond"/>
                      <w:b/>
                      <w:bCs/>
                      <w:color w:val="FFFFFF"/>
                    </w:rPr>
                  </w:pPr>
                </w:p>
                <w:p w:rsidR="00774516" w:rsidRDefault="00774516" w:rsidP="000A6482">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1 Amaç 3 hedef ve bu hedefe ilişkin</w:t>
                  </w:r>
                </w:p>
                <w:p w:rsidR="00774516" w:rsidRDefault="00774516" w:rsidP="000A6482">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7 performans göstergesi ile 10 strateji</w:t>
                  </w:r>
                </w:p>
              </w:txbxContent>
            </v:textbox>
            <w10:wrap type="topAndBottom" anchorx="page"/>
          </v:shape>
        </w:pict>
      </w:r>
      <w:r w:rsidR="00D17F07" w:rsidRPr="009E05F0">
        <w:rPr>
          <w:rFonts w:ascii="Times New Roman" w:hAnsi="Times New Roman" w:cs="Times New Roman"/>
          <w:spacing w:val="-2"/>
        </w:rPr>
        <w:t>Strateji</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geliştirme,</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geleceğe</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yönelik</w:t>
      </w:r>
      <w:r w:rsidR="00D17F07" w:rsidRPr="009E05F0">
        <w:rPr>
          <w:rFonts w:ascii="Times New Roman" w:hAnsi="Times New Roman" w:cs="Times New Roman"/>
          <w:spacing w:val="-6"/>
        </w:rPr>
        <w:t xml:space="preserve"> </w:t>
      </w:r>
      <w:r w:rsidR="00D17F07" w:rsidRPr="009E05F0">
        <w:rPr>
          <w:rFonts w:ascii="Times New Roman" w:hAnsi="Times New Roman" w:cs="Times New Roman"/>
          <w:spacing w:val="-2"/>
        </w:rPr>
        <w:t>“ideal”</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ve</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“ortak”</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bakışı</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yansıtır.</w:t>
      </w:r>
      <w:r w:rsidR="00D17F07" w:rsidRPr="009E05F0">
        <w:rPr>
          <w:rFonts w:ascii="Times New Roman" w:hAnsi="Times New Roman" w:cs="Times New Roman"/>
          <w:spacing w:val="-6"/>
        </w:rPr>
        <w:t xml:space="preserve"> </w:t>
      </w:r>
      <w:r w:rsidR="00D17F07" w:rsidRPr="009E05F0">
        <w:rPr>
          <w:rFonts w:ascii="Times New Roman" w:hAnsi="Times New Roman" w:cs="Times New Roman"/>
          <w:spacing w:val="-2"/>
        </w:rPr>
        <w:t>Belirlenen</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 xml:space="preserve">vizyona </w:t>
      </w:r>
      <w:r w:rsidR="00D17F07" w:rsidRPr="009E05F0">
        <w:rPr>
          <w:rFonts w:ascii="Times New Roman" w:hAnsi="Times New Roman" w:cs="Times New Roman"/>
          <w:spacing w:val="-4"/>
        </w:rPr>
        <w:t>ulaşmak</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için</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durum</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analizi</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sonucunda</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ortaya</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çıkan</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ihtiyaçlar</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çerçevesinde</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amaçlar</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ve</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 xml:space="preserve">bu </w:t>
      </w:r>
      <w:r w:rsidR="00D17F07" w:rsidRPr="009E05F0">
        <w:rPr>
          <w:rFonts w:ascii="Times New Roman" w:hAnsi="Times New Roman" w:cs="Times New Roman"/>
        </w:rPr>
        <w:t>amaçları</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gerçekleştirmeye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yönelik</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hedefler</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belirlenir.</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Taslak</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amaç</w:t>
      </w:r>
      <w:r w:rsidR="00D17F07" w:rsidRPr="009E05F0">
        <w:rPr>
          <w:rFonts w:ascii="Times New Roman" w:hAnsi="Times New Roman" w:cs="Times New Roman"/>
          <w:spacing w:val="-1"/>
        </w:rPr>
        <w:t xml:space="preserve"> </w:t>
      </w:r>
      <w:r w:rsidR="00D17F07" w:rsidRPr="009E05F0">
        <w:rPr>
          <w:rFonts w:ascii="Times New Roman" w:hAnsi="Times New Roman" w:cs="Times New Roman"/>
        </w:rPr>
        <w:t>ve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hedeflere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ilişkin çalışmalar stratejik planlama ekibinin koordinasyonunda yürütülür. Bu çalışmalar çerçevesinde,</w:t>
      </w:r>
      <w:r w:rsidR="00D17F07" w:rsidRPr="009E05F0">
        <w:rPr>
          <w:rFonts w:ascii="Times New Roman" w:hAnsi="Times New Roman" w:cs="Times New Roman"/>
          <w:spacing w:val="-7"/>
        </w:rPr>
        <w:t xml:space="preserve"> </w:t>
      </w:r>
      <w:r w:rsidR="00D17F07" w:rsidRPr="009E05F0">
        <w:rPr>
          <w:rFonts w:ascii="Times New Roman" w:hAnsi="Times New Roman" w:cs="Times New Roman"/>
        </w:rPr>
        <w:t>her</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bir</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hedef</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için</w:t>
      </w:r>
      <w:r w:rsidR="00D17F07" w:rsidRPr="009E05F0">
        <w:rPr>
          <w:rFonts w:ascii="Times New Roman" w:hAnsi="Times New Roman" w:cs="Times New Roman"/>
          <w:spacing w:val="-8"/>
        </w:rPr>
        <w:t xml:space="preserve"> </w:t>
      </w:r>
      <w:r w:rsidR="00D17F07" w:rsidRPr="009E05F0">
        <w:rPr>
          <w:rFonts w:ascii="Times New Roman" w:hAnsi="Times New Roman" w:cs="Times New Roman"/>
        </w:rPr>
        <w:t>hedef</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kartları</w:t>
      </w:r>
      <w:r w:rsidR="00D17F07" w:rsidRPr="009E05F0">
        <w:rPr>
          <w:rFonts w:ascii="Times New Roman" w:hAnsi="Times New Roman" w:cs="Times New Roman"/>
          <w:spacing w:val="-8"/>
        </w:rPr>
        <w:t xml:space="preserve"> </w:t>
      </w:r>
      <w:r w:rsidR="00D17F07" w:rsidRPr="009E05F0">
        <w:rPr>
          <w:rFonts w:ascii="Times New Roman" w:hAnsi="Times New Roman" w:cs="Times New Roman"/>
        </w:rPr>
        <w:t>oluşturulur.</w:t>
      </w:r>
    </w:p>
    <w:p w:rsidR="000A6482" w:rsidRPr="009E05F0" w:rsidRDefault="003B6B1D" w:rsidP="00ED436F">
      <w:pPr>
        <w:pStyle w:val="GvdeMetni"/>
        <w:spacing w:before="301" w:line="276" w:lineRule="auto"/>
        <w:ind w:right="69"/>
        <w:jc w:val="both"/>
        <w:rPr>
          <w:rFonts w:ascii="Times New Roman" w:hAnsi="Times New Roman" w:cs="Times New Roman"/>
        </w:rPr>
      </w:pPr>
      <w:r>
        <w:rPr>
          <w:rFonts w:ascii="Times New Roman" w:hAnsi="Times New Roman" w:cs="Times New Roman"/>
          <w:noProof/>
          <w:lang w:eastAsia="tr-TR"/>
        </w:rPr>
        <w:pict>
          <v:shape id="_x0000_s2240" type="#_x0000_t202" style="position:absolute;left:0;text-align:left;margin-left:605.1pt;margin-top:199.95pt;width:184.3pt;height:61.55pt;z-index:251635712;mso-wrap-distance-left:0;mso-wrap-distance-right:0;mso-position-horizontal-relative:page" o:allowincell="f" fillcolor="#f496bf" stroked="f">
            <v:textbox style="mso-next-textbox:#_x0000_s2240" inset="0,0,0,0">
              <w:txbxContent>
                <w:p w:rsidR="00774516" w:rsidRDefault="00774516" w:rsidP="000A6482">
                  <w:pPr>
                    <w:pStyle w:val="GvdeMetni"/>
                    <w:kinsoku w:val="0"/>
                    <w:overflowPunct w:val="0"/>
                    <w:spacing w:before="53"/>
                    <w:ind w:left="47" w:right="47"/>
                    <w:jc w:val="center"/>
                    <w:rPr>
                      <w:rFonts w:ascii="Cambria" w:hAnsi="Cambria" w:cs="Cambria"/>
                      <w:b/>
                      <w:bCs/>
                      <w:color w:val="FFFFFF"/>
                      <w:w w:val="95"/>
                    </w:rPr>
                  </w:pPr>
                  <w:r>
                    <w:rPr>
                      <w:rFonts w:ascii="Cambria" w:hAnsi="Cambria" w:cs="Cambria"/>
                      <w:b/>
                      <w:bCs/>
                      <w:color w:val="FFFFFF"/>
                      <w:w w:val="95"/>
                    </w:rPr>
                    <w:t>Kurumsal Kapasite Teması</w:t>
                  </w:r>
                </w:p>
                <w:p w:rsidR="00774516" w:rsidRDefault="00774516" w:rsidP="000A6482">
                  <w:pPr>
                    <w:pStyle w:val="GvdeMetni"/>
                    <w:kinsoku w:val="0"/>
                    <w:overflowPunct w:val="0"/>
                    <w:spacing w:before="2" w:line="244" w:lineRule="exact"/>
                    <w:ind w:left="47" w:right="47"/>
                    <w:jc w:val="center"/>
                    <w:rPr>
                      <w:rFonts w:ascii="Garamond" w:hAnsi="Garamond" w:cs="Garamond"/>
                      <w:b/>
                      <w:bCs/>
                      <w:color w:val="FFFFFF"/>
                    </w:rPr>
                  </w:pPr>
                  <w:r>
                    <w:rPr>
                      <w:rFonts w:ascii="Garamond" w:hAnsi="Garamond" w:cs="Garamond"/>
                      <w:b/>
                      <w:bCs/>
                      <w:color w:val="FFFFFF"/>
                    </w:rPr>
                    <w:t>1 Amaç 2 hedef ve bu hedefe ilişkin</w:t>
                  </w:r>
                </w:p>
                <w:p w:rsidR="00774516" w:rsidRDefault="00774516" w:rsidP="000A6482">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6 performans göstergesi ile 5 strateji</w:t>
                  </w:r>
                </w:p>
              </w:txbxContent>
            </v:textbox>
            <w10:wrap type="topAndBottom" anchorx="page"/>
          </v:shape>
        </w:pict>
      </w:r>
    </w:p>
    <w:p w:rsidR="000A6482" w:rsidRPr="009E05F0" w:rsidRDefault="000A6482" w:rsidP="000A6482">
      <w:pPr>
        <w:pStyle w:val="GvdeMetni"/>
        <w:kinsoku w:val="0"/>
        <w:overflowPunct w:val="0"/>
        <w:spacing w:before="2" w:line="244" w:lineRule="exact"/>
        <w:ind w:left="47" w:right="47"/>
        <w:jc w:val="center"/>
        <w:rPr>
          <w:rFonts w:ascii="Times New Roman" w:hAnsi="Times New Roman" w:cs="Times New Roman"/>
          <w:b/>
          <w:bCs/>
          <w:color w:val="FFFFFF"/>
        </w:rPr>
      </w:pPr>
      <w:r w:rsidRPr="009E05F0">
        <w:rPr>
          <w:rFonts w:ascii="Times New Roman" w:hAnsi="Times New Roman" w:cs="Times New Roman"/>
          <w:b/>
          <w:bCs/>
          <w:color w:val="FFFFFF"/>
        </w:rPr>
        <w:t>5 hedef ve bu hedefe ilişkin</w:t>
      </w:r>
    </w:p>
    <w:p w:rsidR="00017550" w:rsidRPr="009E05F0" w:rsidRDefault="00017550" w:rsidP="00017550">
      <w:pPr>
        <w:pStyle w:val="GvdeMetni"/>
        <w:kinsoku w:val="0"/>
        <w:overflowPunct w:val="0"/>
        <w:spacing w:before="86" w:line="285" w:lineRule="auto"/>
        <w:ind w:left="850" w:right="769"/>
        <w:jc w:val="both"/>
        <w:rPr>
          <w:rFonts w:ascii="Times New Roman" w:hAnsi="Times New Roman" w:cs="Times New Roman"/>
          <w:color w:val="231F20"/>
        </w:rPr>
      </w:pPr>
      <w:r w:rsidRPr="009E05F0">
        <w:rPr>
          <w:rFonts w:ascii="Times New Roman" w:hAnsi="Times New Roman" w:cs="Times New Roman"/>
          <w:color w:val="231F20"/>
        </w:rPr>
        <w:t xml:space="preserve">olmak üzere Kırlı İlkokulu 2024-2028 Stratejik Planı’nda toplamda </w:t>
      </w:r>
      <w:r w:rsidR="00361C2B">
        <w:rPr>
          <w:rFonts w:ascii="Times New Roman" w:hAnsi="Times New Roman" w:cs="Times New Roman"/>
          <w:color w:val="231F20"/>
        </w:rPr>
        <w:t>4 amaç, 9</w:t>
      </w:r>
      <w:r w:rsidRPr="009E05F0">
        <w:rPr>
          <w:rFonts w:ascii="Times New Roman" w:hAnsi="Times New Roman" w:cs="Times New Roman"/>
          <w:color w:val="231F20"/>
        </w:rPr>
        <w:t xml:space="preserve">  hedef, </w:t>
      </w:r>
      <w:r w:rsidR="00361C2B">
        <w:rPr>
          <w:rFonts w:ascii="Times New Roman" w:hAnsi="Times New Roman" w:cs="Times New Roman"/>
          <w:color w:val="231F20"/>
        </w:rPr>
        <w:t>21</w:t>
      </w:r>
      <w:r w:rsidRPr="009E05F0">
        <w:rPr>
          <w:rFonts w:ascii="Times New Roman" w:hAnsi="Times New Roman" w:cs="Times New Roman"/>
          <w:color w:val="231F20"/>
        </w:rPr>
        <w:t xml:space="preserve"> performans göstergesi ve 24 strateji bulunmaktadır.</w:t>
      </w:r>
    </w:p>
    <w:p w:rsidR="000A6482" w:rsidRPr="009E05F0" w:rsidRDefault="000A6482" w:rsidP="00017550">
      <w:pPr>
        <w:pStyle w:val="GvdeMetni"/>
        <w:kinsoku w:val="0"/>
        <w:overflowPunct w:val="0"/>
        <w:spacing w:before="53"/>
        <w:ind w:left="47" w:right="47"/>
        <w:rPr>
          <w:rFonts w:ascii="Cambria" w:hAnsi="Cambria" w:cs="Cambria"/>
          <w:bCs/>
          <w:color w:val="FFFFFF"/>
        </w:rPr>
      </w:pPr>
      <w:r w:rsidRPr="009E05F0">
        <w:rPr>
          <w:rFonts w:ascii="Cambria" w:hAnsi="Cambria" w:cs="Cambria"/>
          <w:bCs/>
          <w:color w:val="FFFFFF"/>
        </w:rPr>
        <w:t>Ortaöğretim Teması</w:t>
      </w:r>
    </w:p>
    <w:p w:rsidR="000A6482" w:rsidRDefault="000A6482" w:rsidP="00095474">
      <w:pPr>
        <w:pStyle w:val="GvdeMetni"/>
        <w:spacing w:before="301" w:line="276" w:lineRule="auto"/>
        <w:ind w:right="69"/>
        <w:jc w:val="both"/>
      </w:pPr>
    </w:p>
    <w:p w:rsidR="003E3588" w:rsidRDefault="003B6B1D" w:rsidP="003E3588">
      <w:pPr>
        <w:pStyle w:val="Balk3"/>
        <w:kinsoku w:val="0"/>
        <w:overflowPunct w:val="0"/>
        <w:ind w:left="993" w:right="69" w:firstLine="425"/>
        <w:rPr>
          <w:rFonts w:ascii="Times New Roman" w:hAnsi="Times New Roman" w:cs="Times New Roman"/>
          <w:color w:val="981A26"/>
          <w:spacing w:val="10"/>
        </w:rPr>
      </w:pPr>
      <w:r w:rsidRPr="003B6B1D">
        <w:rPr>
          <w:rFonts w:ascii="Times New Roman" w:hAnsi="Times New Roman" w:cs="Times New Roman"/>
          <w:b w:val="0"/>
          <w:noProof/>
          <w:color w:val="FF0000"/>
          <w:spacing w:val="-2"/>
          <w:sz w:val="28"/>
          <w:szCs w:val="28"/>
        </w:rPr>
        <w:lastRenderedPageBreak/>
        <w:pict>
          <v:rect id="_x0000_s2306" style="position:absolute;left:0;text-align:left;margin-left:0;margin-top:0;width:136.05pt;height:529.6pt;rotation:-360;z-index:-25163878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6" inset="28.8pt,7.2pt,14.4pt,7.2pt">
              <w:txbxContent>
                <w:p w:rsidR="00774516" w:rsidRDefault="00774516" w:rsidP="00804C52">
                  <w:pPr>
                    <w:rPr>
                      <w:i/>
                      <w:iCs/>
                      <w:color w:val="B13F9A" w:themeColor="text2"/>
                    </w:rPr>
                  </w:pPr>
                </w:p>
              </w:txbxContent>
            </v:textbox>
            <w10:wrap type="tight" anchorx="margin" anchory="margin"/>
          </v:rect>
        </w:pict>
      </w:r>
      <w:r w:rsidR="003E3588" w:rsidRPr="003E3588">
        <w:rPr>
          <w:rFonts w:ascii="Times New Roman" w:hAnsi="Times New Roman" w:cs="Times New Roman"/>
          <w:color w:val="981A26"/>
          <w:spacing w:val="10"/>
        </w:rPr>
        <w:t xml:space="preserve"> </w:t>
      </w:r>
    </w:p>
    <w:p w:rsidR="003E3588" w:rsidRPr="00C86CD5" w:rsidRDefault="003E3588" w:rsidP="003E3588">
      <w:pPr>
        <w:pStyle w:val="Balk3"/>
        <w:kinsoku w:val="0"/>
        <w:overflowPunct w:val="0"/>
        <w:ind w:left="993" w:right="69" w:firstLine="425"/>
        <w:rPr>
          <w:rFonts w:ascii="Times New Roman" w:hAnsi="Times New Roman" w:cs="Times New Roman"/>
          <w:color w:val="981A26"/>
          <w:spacing w:val="15"/>
        </w:rPr>
      </w:pPr>
      <w:r w:rsidRPr="00C86CD5">
        <w:rPr>
          <w:rFonts w:ascii="Times New Roman" w:hAnsi="Times New Roman" w:cs="Times New Roman"/>
          <w:color w:val="981A26"/>
          <w:spacing w:val="10"/>
        </w:rPr>
        <w:t>AMAÇ VE HEDEFLERE İLİŞ</w:t>
      </w:r>
      <w:r>
        <w:rPr>
          <w:rFonts w:ascii="Times New Roman" w:hAnsi="Times New Roman" w:cs="Times New Roman"/>
          <w:color w:val="981A26"/>
          <w:spacing w:val="10"/>
        </w:rPr>
        <w:t>KİN MİMARİ</w:t>
      </w:r>
    </w:p>
    <w:p w:rsidR="003E3588" w:rsidRPr="000A6482" w:rsidRDefault="003E3588" w:rsidP="003E3588">
      <w:pPr>
        <w:pStyle w:val="GvdeMetni"/>
        <w:kinsoku w:val="0"/>
        <w:overflowPunct w:val="0"/>
        <w:spacing w:before="9"/>
        <w:ind w:left="993" w:right="69" w:firstLine="425"/>
        <w:rPr>
          <w:rFonts w:ascii="Times New Roman" w:hAnsi="Times New Roman" w:cs="Times New Roman"/>
          <w:b/>
          <w:bCs/>
        </w:rPr>
      </w:pPr>
    </w:p>
    <w:tbl>
      <w:tblPr>
        <w:tblW w:w="0" w:type="auto"/>
        <w:tblInd w:w="426" w:type="dxa"/>
        <w:tblLayout w:type="fixed"/>
        <w:tblCellMar>
          <w:left w:w="0" w:type="dxa"/>
          <w:right w:w="0" w:type="dxa"/>
        </w:tblCellMar>
        <w:tblLook w:val="0000"/>
      </w:tblPr>
      <w:tblGrid>
        <w:gridCol w:w="10773"/>
      </w:tblGrid>
      <w:tr w:rsidR="003E3588" w:rsidRPr="00A54F2F" w:rsidTr="003E3588">
        <w:trPr>
          <w:trHeight w:val="624"/>
        </w:trPr>
        <w:tc>
          <w:tcPr>
            <w:tcW w:w="10773" w:type="dxa"/>
            <w:tcBorders>
              <w:top w:val="none" w:sz="6" w:space="0" w:color="auto"/>
              <w:left w:val="none" w:sz="6" w:space="0" w:color="auto"/>
              <w:bottom w:val="none" w:sz="6" w:space="0" w:color="auto"/>
              <w:right w:val="none" w:sz="6" w:space="0" w:color="auto"/>
            </w:tcBorders>
            <w:shd w:val="clear" w:color="auto" w:fill="08AFE5"/>
          </w:tcPr>
          <w:p w:rsidR="003E3588" w:rsidRPr="00A54F2F" w:rsidRDefault="003E3588" w:rsidP="003E3588">
            <w:pPr>
              <w:ind w:left="284"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bl>
    <w:p w:rsidR="003E3588" w:rsidRPr="00A54F2F" w:rsidRDefault="003E3588" w:rsidP="003E3588">
      <w:pPr>
        <w:pStyle w:val="GvdeMetni"/>
        <w:kinsoku w:val="0"/>
        <w:overflowPunct w:val="0"/>
        <w:spacing w:before="142"/>
        <w:ind w:left="3402" w:right="69"/>
        <w:jc w:val="both"/>
        <w:rPr>
          <w:rFonts w:ascii="Times New Roman" w:hAnsi="Times New Roman" w:cs="Times New Roman"/>
          <w:color w:val="231F20"/>
        </w:rPr>
      </w:pPr>
      <w:r w:rsidRPr="00A54F2F">
        <w:rPr>
          <w:rFonts w:ascii="Times New Roman" w:hAnsi="Times New Roman" w:cs="Times New Roman"/>
          <w:b/>
          <w:bCs/>
          <w:color w:val="08AFE5"/>
        </w:rPr>
        <w:t xml:space="preserve">Hedef 1.1 </w:t>
      </w:r>
      <w:r w:rsidRPr="00A54F2F">
        <w:rPr>
          <w:rFonts w:ascii="Times New Roman" w:hAnsi="Times New Roman" w:cs="Times New Roman"/>
          <w:color w:val="231F20"/>
        </w:rPr>
        <w:t>: İlkokul da öğrenme kayıplarını azaltmaya yönelik destekleyici mekanizmaların güçlendirilmesi sağlanacaktır.</w:t>
      </w:r>
    </w:p>
    <w:p w:rsidR="003E3588" w:rsidRPr="00A54F2F" w:rsidRDefault="003E3588" w:rsidP="003E3588">
      <w:pPr>
        <w:pStyle w:val="GvdeMetni"/>
        <w:kinsoku w:val="0"/>
        <w:overflowPunct w:val="0"/>
        <w:spacing w:before="211"/>
        <w:ind w:left="993" w:right="69" w:firstLine="425"/>
        <w:jc w:val="both"/>
        <w:rPr>
          <w:rFonts w:ascii="Times New Roman" w:hAnsi="Times New Roman" w:cs="Times New Roman"/>
          <w:color w:val="231F20"/>
        </w:rPr>
      </w:pPr>
      <w:r w:rsidRPr="00A54F2F">
        <w:rPr>
          <w:rFonts w:ascii="Times New Roman" w:hAnsi="Times New Roman" w:cs="Times New Roman"/>
          <w:b/>
          <w:bCs/>
          <w:color w:val="08AFE5"/>
        </w:rPr>
        <w:t xml:space="preserve">Hedef  1.2 </w:t>
      </w:r>
      <w:r w:rsidRPr="00A54F2F">
        <w:rPr>
          <w:rFonts w:ascii="Times New Roman" w:hAnsi="Times New Roman" w:cs="Times New Roman"/>
          <w:color w:val="231F20"/>
        </w:rPr>
        <w:t>: Okul öncesi eğitim desteklenerek erişim imkânlarının artırılması sağlanacaktır.</w:t>
      </w:r>
    </w:p>
    <w:p w:rsidR="003E3588" w:rsidRDefault="003E3588" w:rsidP="003E3588">
      <w:pPr>
        <w:pStyle w:val="GvdeMetni"/>
        <w:kinsoku w:val="0"/>
        <w:overflowPunct w:val="0"/>
        <w:spacing w:before="211"/>
        <w:ind w:left="3402" w:right="69"/>
        <w:jc w:val="both"/>
        <w:rPr>
          <w:rFonts w:ascii="Times New Roman" w:hAnsi="Times New Roman" w:cs="Times New Roman"/>
          <w:color w:val="231F20"/>
        </w:rPr>
      </w:pPr>
      <w:r w:rsidRPr="00A54F2F">
        <w:rPr>
          <w:rFonts w:ascii="Times New Roman" w:hAnsi="Times New Roman" w:cs="Times New Roman"/>
          <w:b/>
          <w:bCs/>
          <w:color w:val="08AFE5"/>
        </w:rPr>
        <w:t xml:space="preserve">Hedef 1.3 </w:t>
      </w:r>
      <w:r w:rsidRPr="00A54F2F">
        <w:rPr>
          <w:rFonts w:ascii="Times New Roman" w:hAnsi="Times New Roman" w:cs="Times New Roman"/>
          <w:color w:val="231F20"/>
        </w:rPr>
        <w:t>:</w:t>
      </w:r>
      <w:r w:rsidRPr="00A54F2F">
        <w:rPr>
          <w:rFonts w:ascii="Times New Roman" w:hAnsi="Times New Roman" w:cs="Times New Roman"/>
        </w:rPr>
        <w:t xml:space="preserve"> </w:t>
      </w:r>
      <w:r w:rsidRPr="00A54F2F">
        <w:rPr>
          <w:rFonts w:ascii="Times New Roman" w:hAnsi="Times New Roman" w:cs="Times New Roman"/>
          <w:color w:val="231F20"/>
        </w:rPr>
        <w:t xml:space="preserve">  Temel eğitimde bilimsel, sosyal, sportif, kültürel, sanatsal ve toplumsal hizmet gibi alanlarda etkinliklere katılım oranı artırılacak ve sürekli öğrenmeye teşvik etmek amacıyla öğrencilere okuma kültürü kazandırılması sağlanacaktır.</w:t>
      </w:r>
    </w:p>
    <w:p w:rsidR="003E3588" w:rsidRPr="00A54F2F" w:rsidRDefault="003E3588" w:rsidP="003E3588">
      <w:pPr>
        <w:pStyle w:val="GvdeMetni"/>
        <w:kinsoku w:val="0"/>
        <w:overflowPunct w:val="0"/>
        <w:spacing w:before="211"/>
        <w:ind w:left="993" w:right="69" w:firstLine="425"/>
        <w:jc w:val="both"/>
        <w:rPr>
          <w:rFonts w:ascii="Times New Roman" w:hAnsi="Times New Roman" w:cs="Times New Roman"/>
          <w:color w:val="231F20"/>
          <w:sz w:val="6"/>
        </w:rPr>
      </w:pPr>
    </w:p>
    <w:tbl>
      <w:tblPr>
        <w:tblW w:w="0" w:type="auto"/>
        <w:tblInd w:w="426" w:type="dxa"/>
        <w:tblLayout w:type="fixed"/>
        <w:tblCellMar>
          <w:left w:w="0" w:type="dxa"/>
          <w:right w:w="0" w:type="dxa"/>
        </w:tblCellMar>
        <w:tblLook w:val="0000"/>
      </w:tblPr>
      <w:tblGrid>
        <w:gridCol w:w="10914"/>
      </w:tblGrid>
      <w:tr w:rsidR="003E3588" w:rsidRPr="00A54F2F" w:rsidTr="003E3588">
        <w:trPr>
          <w:trHeight w:val="542"/>
        </w:trPr>
        <w:tc>
          <w:tcPr>
            <w:tcW w:w="10914" w:type="dxa"/>
            <w:tcBorders>
              <w:top w:val="none" w:sz="6" w:space="0" w:color="auto"/>
              <w:left w:val="none" w:sz="6" w:space="0" w:color="auto"/>
              <w:bottom w:val="none" w:sz="6" w:space="0" w:color="auto"/>
              <w:right w:val="none" w:sz="6" w:space="0" w:color="auto"/>
            </w:tcBorders>
            <w:shd w:val="clear" w:color="auto" w:fill="F5833C"/>
          </w:tcPr>
          <w:p w:rsidR="003E3588" w:rsidRPr="00A54F2F" w:rsidRDefault="003E3588" w:rsidP="003E3588">
            <w:pPr>
              <w:ind w:left="283"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2  : </w:t>
            </w:r>
            <w:r w:rsidRPr="00A54F2F">
              <w:rPr>
                <w:rFonts w:ascii="Times New Roman" w:hAnsi="Times New Roman" w:cs="Times New Roman"/>
                <w:color w:val="FFFFFF" w:themeColor="background1"/>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w:t>
            </w:r>
          </w:p>
        </w:tc>
      </w:tr>
    </w:tbl>
    <w:p w:rsidR="003E3588" w:rsidRDefault="003E3588" w:rsidP="003E3588">
      <w:pPr>
        <w:pStyle w:val="GvdeMetni"/>
        <w:kinsoku w:val="0"/>
        <w:overflowPunct w:val="0"/>
        <w:spacing w:before="142"/>
        <w:ind w:left="3402" w:right="69"/>
        <w:jc w:val="both"/>
        <w:rPr>
          <w:rFonts w:ascii="Times New Roman" w:hAnsi="Times New Roman" w:cs="Times New Roman"/>
          <w:color w:val="231F20"/>
        </w:rPr>
      </w:pPr>
      <w:r w:rsidRPr="00A54F2F">
        <w:rPr>
          <w:rFonts w:ascii="Times New Roman" w:hAnsi="Times New Roman" w:cs="Times New Roman"/>
          <w:b/>
          <w:bCs/>
          <w:color w:val="F5833C"/>
        </w:rPr>
        <w:t xml:space="preserve">Hedef 2.1 </w:t>
      </w:r>
      <w:r w:rsidRPr="00A54F2F">
        <w:rPr>
          <w:rFonts w:ascii="Times New Roman" w:hAnsi="Times New Roman" w:cs="Times New Roman"/>
          <w:color w:val="231F20"/>
        </w:rPr>
        <w:t>: İlkokul da öğrenme kayıplarını azaltmaya yönelik destekleyici mekanizmaların güçlendirilmesi sağlanacaktır</w:t>
      </w:r>
    </w:p>
    <w:p w:rsidR="003E3588" w:rsidRPr="00A54F2F" w:rsidRDefault="003E3588" w:rsidP="003E3588">
      <w:pPr>
        <w:pStyle w:val="GvdeMetni"/>
        <w:kinsoku w:val="0"/>
        <w:overflowPunct w:val="0"/>
        <w:spacing w:before="142"/>
        <w:ind w:left="993" w:right="69" w:firstLine="425"/>
        <w:jc w:val="both"/>
        <w:rPr>
          <w:rFonts w:ascii="Times New Roman" w:hAnsi="Times New Roman" w:cs="Times New Roman"/>
          <w:color w:val="231F20"/>
          <w:sz w:val="12"/>
        </w:rPr>
      </w:pPr>
    </w:p>
    <w:p w:rsidR="003E3588" w:rsidRPr="00A54F2F" w:rsidRDefault="003E3588" w:rsidP="003E3588">
      <w:pPr>
        <w:pStyle w:val="GvdeMetni"/>
        <w:kinsoku w:val="0"/>
        <w:overflowPunct w:val="0"/>
        <w:ind w:left="993" w:right="69" w:firstLine="425"/>
        <w:jc w:val="both"/>
        <w:rPr>
          <w:rFonts w:ascii="Times New Roman" w:hAnsi="Times New Roman" w:cs="Times New Roman"/>
        </w:rPr>
      </w:pPr>
      <w:r w:rsidRPr="00A54F2F">
        <w:rPr>
          <w:rFonts w:ascii="Times New Roman" w:hAnsi="Times New Roman" w:cs="Times New Roman"/>
          <w:b/>
          <w:bCs/>
          <w:color w:val="F5833C"/>
        </w:rPr>
        <w:t>Hedef 2.2</w:t>
      </w:r>
      <w:r w:rsidRPr="00A54F2F">
        <w:rPr>
          <w:rFonts w:ascii="Times New Roman" w:hAnsi="Times New Roman" w:cs="Times New Roman"/>
        </w:rPr>
        <w:t>: Öğrencilere evrensel değerler, sağlıklı yaşam ve çevre bilinci duyarlılığı kazandırılacaktır.</w:t>
      </w:r>
    </w:p>
    <w:tbl>
      <w:tblPr>
        <w:tblW w:w="0" w:type="auto"/>
        <w:tblInd w:w="426" w:type="dxa"/>
        <w:tblLayout w:type="fixed"/>
        <w:tblCellMar>
          <w:left w:w="0" w:type="dxa"/>
          <w:right w:w="0" w:type="dxa"/>
        </w:tblCellMar>
        <w:tblLook w:val="0000"/>
      </w:tblPr>
      <w:tblGrid>
        <w:gridCol w:w="10859"/>
      </w:tblGrid>
      <w:tr w:rsidR="003E3588" w:rsidRPr="00A54F2F" w:rsidTr="003E3588">
        <w:trPr>
          <w:trHeight w:val="599"/>
        </w:trPr>
        <w:tc>
          <w:tcPr>
            <w:tcW w:w="10859" w:type="dxa"/>
            <w:tcBorders>
              <w:top w:val="none" w:sz="6" w:space="0" w:color="auto"/>
              <w:left w:val="none" w:sz="6" w:space="0" w:color="auto"/>
              <w:bottom w:val="none" w:sz="6" w:space="0" w:color="auto"/>
              <w:right w:val="none" w:sz="6" w:space="0" w:color="auto"/>
            </w:tcBorders>
            <w:shd w:val="clear" w:color="auto" w:fill="F496BF"/>
          </w:tcPr>
          <w:p w:rsidR="003E3588" w:rsidRPr="00A54F2F" w:rsidRDefault="003E3588" w:rsidP="003E3588">
            <w:pPr>
              <w:ind w:left="283" w:right="69" w:firstLine="709"/>
              <w:jc w:val="both"/>
              <w:rPr>
                <w:rFonts w:ascii="Times New Roman" w:hAnsi="Times New Roman" w:cs="Times New Roman"/>
                <w:color w:val="FFFFFF"/>
                <w:sz w:val="24"/>
                <w:szCs w:val="24"/>
              </w:rPr>
            </w:pPr>
            <w:r w:rsidRPr="00A54F2F">
              <w:rPr>
                <w:rFonts w:ascii="Times New Roman" w:hAnsi="Times New Roman" w:cs="Times New Roman"/>
                <w:color w:val="FFFFFF"/>
                <w:sz w:val="24"/>
                <w:szCs w:val="24"/>
              </w:rPr>
              <w:t xml:space="preserve">Amaç 3 : </w:t>
            </w:r>
            <w:r w:rsidRPr="00A54F2F">
              <w:rPr>
                <w:rFonts w:ascii="Times New Roman" w:hAnsi="Times New Roman" w:cs="Times New Roman"/>
                <w:color w:val="FFFFFF" w:themeColor="background1"/>
                <w:sz w:val="24"/>
                <w:szCs w:val="24"/>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bl>
    <w:p w:rsidR="003E3588" w:rsidRPr="00A54F2F" w:rsidRDefault="003E3588" w:rsidP="003E3588">
      <w:pPr>
        <w:pStyle w:val="GvdeMetni"/>
        <w:kinsoku w:val="0"/>
        <w:overflowPunct w:val="0"/>
        <w:spacing w:before="206"/>
        <w:ind w:left="3402" w:right="69"/>
        <w:jc w:val="both"/>
        <w:rPr>
          <w:rFonts w:ascii="Times New Roman" w:hAnsi="Times New Roman" w:cs="Times New Roman"/>
        </w:rPr>
      </w:pPr>
      <w:r w:rsidRPr="00A54F2F">
        <w:rPr>
          <w:rFonts w:ascii="Times New Roman" w:hAnsi="Times New Roman" w:cs="Times New Roman"/>
          <w:b/>
          <w:bCs/>
          <w:color w:val="F496BF"/>
        </w:rPr>
        <w:t xml:space="preserve">Hedef 3.1  </w:t>
      </w:r>
      <w:r w:rsidRPr="00A54F2F">
        <w:rPr>
          <w:rFonts w:ascii="Times New Roman" w:hAnsi="Times New Roman" w:cs="Times New Roman"/>
          <w:color w:val="231F20"/>
        </w:rPr>
        <w:t>: Öğrencilerin bireysel özelliklerine ve öğrenme ihtiyaçlarına uygun fiziksel ve beşerî iyileştirmeler sağlanarak eğitime erişimlerinin artırılması sağlanacaktır.</w:t>
      </w:r>
    </w:p>
    <w:p w:rsidR="003E3588" w:rsidRPr="00A54F2F" w:rsidRDefault="003E3588" w:rsidP="003E3588">
      <w:pPr>
        <w:pStyle w:val="GvdeMetni"/>
        <w:kinsoku w:val="0"/>
        <w:overflowPunct w:val="0"/>
        <w:ind w:left="3402" w:right="69"/>
        <w:jc w:val="both"/>
        <w:rPr>
          <w:rFonts w:ascii="Times New Roman" w:hAnsi="Times New Roman" w:cs="Times New Roman"/>
          <w:color w:val="231F20"/>
        </w:rPr>
      </w:pPr>
      <w:r w:rsidRPr="00A54F2F">
        <w:rPr>
          <w:rFonts w:ascii="Times New Roman" w:hAnsi="Times New Roman" w:cs="Times New Roman"/>
          <w:b/>
          <w:bCs/>
          <w:color w:val="F496BF"/>
        </w:rPr>
        <w:t xml:space="preserve">Hedef 3.2  </w:t>
      </w:r>
      <w:r w:rsidRPr="00A54F2F">
        <w:rPr>
          <w:rFonts w:ascii="Times New Roman" w:hAnsi="Times New Roman" w:cs="Times New Roman"/>
          <w:b/>
          <w:bCs/>
        </w:rPr>
        <w:t>:</w:t>
      </w:r>
      <w:r w:rsidRPr="00A54F2F">
        <w:rPr>
          <w:rFonts w:ascii="Times New Roman" w:hAnsi="Times New Roman" w:cs="Times New Roman"/>
        </w:rPr>
        <w:t xml:space="preserve"> Akademik, sosyal, duygusal ve mesleki gelişim alanlarında sunulan rehberlik hizmetlerinin desteklenmesi sağlanacaktır</w:t>
      </w:r>
    </w:p>
    <w:tbl>
      <w:tblPr>
        <w:tblW w:w="0" w:type="auto"/>
        <w:tblInd w:w="426" w:type="dxa"/>
        <w:tblLayout w:type="fixed"/>
        <w:tblCellMar>
          <w:left w:w="0" w:type="dxa"/>
          <w:right w:w="0" w:type="dxa"/>
        </w:tblCellMar>
        <w:tblLook w:val="0000"/>
      </w:tblPr>
      <w:tblGrid>
        <w:gridCol w:w="10914"/>
      </w:tblGrid>
      <w:tr w:rsidR="003E3588" w:rsidRPr="00A54F2F" w:rsidTr="003E3588">
        <w:trPr>
          <w:trHeight w:val="457"/>
        </w:trPr>
        <w:tc>
          <w:tcPr>
            <w:tcW w:w="10914" w:type="dxa"/>
            <w:tcBorders>
              <w:top w:val="none" w:sz="6" w:space="0" w:color="auto"/>
              <w:left w:val="none" w:sz="6" w:space="0" w:color="auto"/>
              <w:bottom w:val="none" w:sz="6" w:space="0" w:color="auto"/>
              <w:right w:val="none" w:sz="6" w:space="0" w:color="auto"/>
            </w:tcBorders>
            <w:shd w:val="clear" w:color="auto" w:fill="7030A0"/>
          </w:tcPr>
          <w:p w:rsidR="003E3588" w:rsidRPr="00A54F2F" w:rsidRDefault="003E3588" w:rsidP="003E3588">
            <w:pPr>
              <w:ind w:left="283"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4  : </w:t>
            </w:r>
            <w:r w:rsidRPr="00A54F2F">
              <w:rPr>
                <w:rFonts w:ascii="Times New Roman" w:hAnsi="Times New Roman" w:cs="Times New Roman"/>
                <w:color w:val="FFFFFF" w:themeColor="background1"/>
                <w:sz w:val="24"/>
                <w:szCs w:val="24"/>
              </w:rPr>
              <w:t>Okulumuzun beşeri,mali,fiziki ve teknolojik unsurları ile  yönetim ve organizasyonu,eğitim ve öğretimin niteliğini ve eğitime erişimi yükseltecek biçimde gerçekleştirilecektir</w:t>
            </w:r>
            <w:r w:rsidRPr="00A54F2F">
              <w:rPr>
                <w:rFonts w:ascii="Times New Roman" w:hAnsi="Times New Roman" w:cs="Times New Roman"/>
                <w:color w:val="FFFFFF" w:themeColor="background1"/>
                <w:sz w:val="24"/>
                <w:szCs w:val="24"/>
                <w:highlight w:val="darkMagenta"/>
              </w:rPr>
              <w:t>.</w:t>
            </w:r>
          </w:p>
        </w:tc>
      </w:tr>
    </w:tbl>
    <w:p w:rsidR="003E3588" w:rsidRPr="00A54F2F" w:rsidRDefault="003E3588" w:rsidP="003E3588">
      <w:pPr>
        <w:pStyle w:val="GvdeMetni"/>
        <w:kinsoku w:val="0"/>
        <w:overflowPunct w:val="0"/>
        <w:spacing w:before="142"/>
        <w:ind w:left="993" w:right="69" w:firstLine="425"/>
        <w:jc w:val="both"/>
        <w:rPr>
          <w:rFonts w:ascii="Times New Roman" w:hAnsi="Times New Roman" w:cs="Times New Roman"/>
          <w:color w:val="231F20"/>
        </w:rPr>
      </w:pPr>
      <w:r w:rsidRPr="00A54F2F">
        <w:rPr>
          <w:rFonts w:ascii="Times New Roman" w:hAnsi="Times New Roman" w:cs="Times New Roman"/>
          <w:b/>
          <w:bCs/>
          <w:color w:val="7030A0"/>
        </w:rPr>
        <w:t>Hedef 1.1</w:t>
      </w:r>
      <w:r w:rsidRPr="00A54F2F">
        <w:rPr>
          <w:rFonts w:ascii="Times New Roman" w:hAnsi="Times New Roman" w:cs="Times New Roman"/>
          <w:b/>
          <w:bCs/>
          <w:color w:val="08AFE5"/>
        </w:rPr>
        <w:t xml:space="preserve"> </w:t>
      </w:r>
      <w:r w:rsidRPr="00A54F2F">
        <w:rPr>
          <w:rFonts w:ascii="Times New Roman" w:hAnsi="Times New Roman" w:cs="Times New Roman"/>
          <w:color w:val="231F20"/>
        </w:rPr>
        <w:t xml:space="preserve">: </w:t>
      </w:r>
      <w:r w:rsidRPr="00A54F2F">
        <w:rPr>
          <w:rFonts w:ascii="Times New Roman" w:hAnsi="Times New Roman" w:cs="Times New Roman"/>
        </w:rPr>
        <w:t>Temel eğitimde okulların niteliğini arttıracak uygulama ve çalışmalara yer verilecektir.</w:t>
      </w:r>
    </w:p>
    <w:p w:rsidR="003E3588" w:rsidRPr="00A54F2F" w:rsidRDefault="003E3588" w:rsidP="003E3588">
      <w:pPr>
        <w:pStyle w:val="GvdeMetni"/>
        <w:kinsoku w:val="0"/>
        <w:overflowPunct w:val="0"/>
        <w:spacing w:before="211"/>
        <w:ind w:left="993" w:right="69" w:firstLine="425"/>
        <w:jc w:val="both"/>
        <w:rPr>
          <w:rFonts w:ascii="Times New Roman" w:hAnsi="Times New Roman" w:cs="Times New Roman"/>
          <w:color w:val="231F20"/>
        </w:rPr>
      </w:pPr>
      <w:r w:rsidRPr="00A54F2F">
        <w:rPr>
          <w:rFonts w:ascii="Times New Roman" w:hAnsi="Times New Roman" w:cs="Times New Roman"/>
          <w:b/>
          <w:bCs/>
          <w:color w:val="7030A0"/>
        </w:rPr>
        <w:t>Hedef  1.2</w:t>
      </w:r>
      <w:r w:rsidRPr="00A54F2F">
        <w:rPr>
          <w:rFonts w:ascii="Times New Roman" w:hAnsi="Times New Roman" w:cs="Times New Roman"/>
          <w:b/>
          <w:bCs/>
          <w:color w:val="08AFE5"/>
        </w:rPr>
        <w:t xml:space="preserve"> </w:t>
      </w:r>
      <w:r w:rsidRPr="00A54F2F">
        <w:rPr>
          <w:rFonts w:ascii="Times New Roman" w:hAnsi="Times New Roman" w:cs="Times New Roman"/>
          <w:color w:val="231F20"/>
        </w:rPr>
        <w:t xml:space="preserve">: </w:t>
      </w:r>
      <w:r w:rsidRPr="00A54F2F">
        <w:rPr>
          <w:rStyle w:val="Balk4Char"/>
          <w:rFonts w:ascii="Times New Roman" w:hAnsi="Times New Roman" w:cs="Times New Roman"/>
          <w:b w:val="0"/>
          <w:i w:val="0"/>
          <w:color w:val="000000" w:themeColor="text1"/>
        </w:rPr>
        <w:t>Okulumuz personelinin mesleki yeterlilikleri ile iş doyumu ve motivasyonları artırılacaktır.</w:t>
      </w:r>
    </w:p>
    <w:p w:rsidR="00173726" w:rsidRPr="00ED436F" w:rsidRDefault="00774516" w:rsidP="003E3588">
      <w:pPr>
        <w:pStyle w:val="Balk3"/>
        <w:kinsoku w:val="0"/>
        <w:overflowPunct w:val="0"/>
        <w:ind w:left="993" w:right="69" w:firstLine="425"/>
        <w:rPr>
          <w:rFonts w:ascii="Times New Roman" w:hAnsi="Times New Roman" w:cs="Times New Roman"/>
          <w:b w:val="0"/>
          <w:color w:val="FF0000"/>
        </w:rPr>
      </w:pPr>
      <w:r w:rsidRPr="003B6B1D">
        <w:rPr>
          <w:rFonts w:ascii="Times New Roman" w:hAnsi="Times New Roman" w:cs="Georgia"/>
          <w:b w:val="0"/>
          <w:noProof/>
          <w:color w:val="auto"/>
          <w:lang w:eastAsia="tr-TR"/>
        </w:rPr>
        <w:lastRenderedPageBreak/>
        <w:pict>
          <v:rect id="_x0000_s2367" style="position:absolute;left:0;text-align:left;margin-left:12pt;margin-top:12pt;width:117.35pt;height:526.6pt;rotation:-360;z-index:-25161011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7" inset="28.8pt,7.2pt,14.4pt,7.2pt">
              <w:txbxContent>
                <w:p w:rsidR="00774516" w:rsidRDefault="00774516" w:rsidP="00003B49">
                  <w:pPr>
                    <w:rPr>
                      <w:i/>
                      <w:iCs/>
                      <w:color w:val="B13F9A" w:themeColor="text2"/>
                    </w:rPr>
                  </w:pPr>
                </w:p>
              </w:txbxContent>
            </v:textbox>
            <w10:wrap type="tight" anchorx="margin" anchory="margin"/>
          </v:rect>
        </w:pict>
      </w:r>
    </w:p>
    <w:p w:rsidR="00C86CD5" w:rsidRDefault="00C86CD5" w:rsidP="007D5F1D">
      <w:pPr>
        <w:spacing w:line="293" w:lineRule="exact"/>
        <w:ind w:firstLine="993"/>
        <w:rPr>
          <w:rFonts w:ascii="Times New Roman" w:hAnsi="Times New Roman" w:cs="Times New Roman"/>
          <w:b/>
          <w:color w:val="FF0000"/>
          <w:sz w:val="28"/>
          <w:szCs w:val="28"/>
        </w:rPr>
      </w:pPr>
    </w:p>
    <w:p w:rsidR="00D3495F" w:rsidRDefault="00D3495F" w:rsidP="003D4821">
      <w:pPr>
        <w:spacing w:line="293" w:lineRule="exact"/>
        <w:ind w:left="447" w:firstLine="993"/>
        <w:rPr>
          <w:rFonts w:ascii="Times New Roman" w:hAnsi="Times New Roman" w:cs="Times New Roman"/>
          <w:b/>
          <w:color w:val="FF0000"/>
          <w:spacing w:val="-2"/>
          <w:sz w:val="28"/>
          <w:szCs w:val="28"/>
        </w:rPr>
      </w:pPr>
    </w:p>
    <w:p w:rsidR="003D4821" w:rsidRPr="0049635A" w:rsidRDefault="003D4821" w:rsidP="003D4821">
      <w:pPr>
        <w:spacing w:line="293" w:lineRule="exact"/>
        <w:ind w:left="447" w:firstLine="993"/>
        <w:rPr>
          <w:rFonts w:ascii="Times New Roman" w:hAnsi="Times New Roman" w:cs="Times New Roman"/>
          <w:b/>
          <w:color w:val="FF0000"/>
          <w:spacing w:val="-2"/>
          <w:sz w:val="28"/>
          <w:szCs w:val="28"/>
        </w:rPr>
      </w:pPr>
      <w:r w:rsidRPr="0049635A">
        <w:rPr>
          <w:rFonts w:ascii="Times New Roman" w:hAnsi="Times New Roman" w:cs="Times New Roman"/>
          <w:b/>
          <w:color w:val="FF0000"/>
          <w:spacing w:val="-2"/>
          <w:sz w:val="28"/>
          <w:szCs w:val="28"/>
        </w:rPr>
        <w:t>A: Öğretime</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Erişim</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ve</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Katılım</w:t>
      </w:r>
    </w:p>
    <w:p w:rsidR="003D4821" w:rsidRPr="00367E94" w:rsidRDefault="003D4821" w:rsidP="00003B49">
      <w:pPr>
        <w:pStyle w:val="ListeParagraf"/>
        <w:tabs>
          <w:tab w:val="left" w:pos="1678"/>
        </w:tabs>
        <w:spacing w:before="79"/>
        <w:ind w:left="2552" w:firstLine="0"/>
        <w:jc w:val="both"/>
        <w:rPr>
          <w:rFonts w:ascii="Times New Roman" w:hAnsi="Times New Roman"/>
          <w:b/>
          <w:spacing w:val="-2"/>
          <w:w w:val="105"/>
        </w:rPr>
      </w:pPr>
      <w:r w:rsidRPr="007D5F1D">
        <w:rPr>
          <w:rFonts w:ascii="Times New Roman" w:hAnsi="Times New Roman"/>
          <w:b/>
          <w:w w:val="105"/>
        </w:rPr>
        <w:t>Tablo</w:t>
      </w:r>
      <w:r w:rsidRPr="007D5F1D">
        <w:rPr>
          <w:rFonts w:ascii="Times New Roman" w:hAnsi="Times New Roman"/>
          <w:b/>
          <w:spacing w:val="-10"/>
          <w:w w:val="105"/>
        </w:rPr>
        <w:t xml:space="preserve"> </w:t>
      </w:r>
      <w:r w:rsidR="00AB494C">
        <w:rPr>
          <w:rFonts w:ascii="Caladea" w:hAnsi="Caladea"/>
          <w:b/>
          <w:w w:val="105"/>
        </w:rPr>
        <w:t>17</w:t>
      </w:r>
      <w:r w:rsidRPr="007D5F1D">
        <w:rPr>
          <w:rFonts w:ascii="Caladea" w:hAnsi="Caladea"/>
          <w:b/>
          <w:w w:val="105"/>
        </w:rPr>
        <w:t>.</w:t>
      </w:r>
      <w:r w:rsidRPr="007D5F1D">
        <w:rPr>
          <w:rFonts w:ascii="Caladea" w:hAnsi="Caladea"/>
          <w:b/>
          <w:spacing w:val="-6"/>
          <w:w w:val="105"/>
        </w:rPr>
        <w:t xml:space="preserve"> </w:t>
      </w:r>
      <w:r w:rsidRPr="007D5F1D">
        <w:rPr>
          <w:rFonts w:ascii="Caladea" w:hAnsi="Caladea"/>
          <w:b/>
          <w:w w:val="105"/>
        </w:rPr>
        <w:t>A</w:t>
      </w:r>
      <w:r w:rsidRPr="007D5F1D">
        <w:rPr>
          <w:rFonts w:ascii="Times New Roman" w:hAnsi="Times New Roman"/>
          <w:b/>
          <w:w w:val="105"/>
        </w:rPr>
        <w:t>maç,</w:t>
      </w:r>
      <w:r w:rsidRPr="007D5F1D">
        <w:rPr>
          <w:rFonts w:ascii="Times New Roman" w:hAnsi="Times New Roman"/>
          <w:b/>
          <w:spacing w:val="-12"/>
          <w:w w:val="105"/>
        </w:rPr>
        <w:t xml:space="preserve"> </w:t>
      </w:r>
      <w:r w:rsidRPr="007D5F1D">
        <w:rPr>
          <w:rFonts w:ascii="Times New Roman" w:hAnsi="Times New Roman"/>
          <w:b/>
          <w:w w:val="105"/>
        </w:rPr>
        <w:t>Hedef,</w:t>
      </w:r>
      <w:r w:rsidRPr="007D5F1D">
        <w:rPr>
          <w:rFonts w:ascii="Times New Roman" w:hAnsi="Times New Roman"/>
          <w:b/>
          <w:spacing w:val="-12"/>
          <w:w w:val="105"/>
        </w:rPr>
        <w:t xml:space="preserve"> </w:t>
      </w:r>
      <w:r w:rsidRPr="007D5F1D">
        <w:rPr>
          <w:rFonts w:ascii="Times New Roman" w:hAnsi="Times New Roman"/>
          <w:b/>
          <w:w w:val="105"/>
        </w:rPr>
        <w:t>Gösterge</w:t>
      </w:r>
      <w:r w:rsidRPr="007D5F1D">
        <w:rPr>
          <w:rFonts w:ascii="Times New Roman" w:hAnsi="Times New Roman"/>
          <w:b/>
          <w:spacing w:val="-9"/>
          <w:w w:val="105"/>
        </w:rPr>
        <w:t xml:space="preserve"> </w:t>
      </w:r>
      <w:r w:rsidRPr="007D5F1D">
        <w:rPr>
          <w:rFonts w:ascii="Times New Roman" w:hAnsi="Times New Roman"/>
          <w:b/>
          <w:w w:val="105"/>
        </w:rPr>
        <w:t>ve</w:t>
      </w:r>
      <w:r w:rsidRPr="007D5F1D">
        <w:rPr>
          <w:rFonts w:ascii="Times New Roman" w:hAnsi="Times New Roman"/>
          <w:b/>
          <w:spacing w:val="-11"/>
          <w:w w:val="105"/>
        </w:rPr>
        <w:t xml:space="preserve"> </w:t>
      </w:r>
      <w:r w:rsidRPr="007D5F1D">
        <w:rPr>
          <w:rFonts w:ascii="Times New Roman" w:hAnsi="Times New Roman"/>
          <w:b/>
          <w:w w:val="105"/>
        </w:rPr>
        <w:t>Stratejilere</w:t>
      </w:r>
      <w:r w:rsidRPr="007D5F1D">
        <w:rPr>
          <w:rFonts w:ascii="Times New Roman" w:hAnsi="Times New Roman"/>
          <w:b/>
          <w:spacing w:val="-9"/>
          <w:w w:val="105"/>
        </w:rPr>
        <w:t xml:space="preserve"> </w:t>
      </w:r>
      <w:r w:rsidRPr="007D5F1D">
        <w:rPr>
          <w:rFonts w:ascii="Times New Roman" w:hAnsi="Times New Roman"/>
          <w:b/>
          <w:w w:val="105"/>
        </w:rPr>
        <w:t>İlişkin</w:t>
      </w:r>
      <w:r w:rsidRPr="007D5F1D">
        <w:rPr>
          <w:rFonts w:ascii="Times New Roman" w:hAnsi="Times New Roman"/>
          <w:b/>
          <w:spacing w:val="-11"/>
          <w:w w:val="105"/>
        </w:rPr>
        <w:t xml:space="preserve"> </w:t>
      </w:r>
      <w:r w:rsidRPr="007D5F1D">
        <w:rPr>
          <w:rFonts w:ascii="Times New Roman" w:hAnsi="Times New Roman"/>
          <w:b/>
          <w:w w:val="105"/>
        </w:rPr>
        <w:t>Kart</w:t>
      </w:r>
      <w:r w:rsidRPr="007D5F1D">
        <w:rPr>
          <w:rFonts w:ascii="Times New Roman" w:hAnsi="Times New Roman"/>
          <w:b/>
          <w:spacing w:val="-12"/>
          <w:w w:val="105"/>
        </w:rPr>
        <w:t xml:space="preserve"> </w:t>
      </w:r>
      <w:r w:rsidRPr="007D5F1D">
        <w:rPr>
          <w:rFonts w:ascii="Times New Roman" w:hAnsi="Times New Roman"/>
          <w:b/>
          <w:spacing w:val="-2"/>
          <w:w w:val="105"/>
        </w:rPr>
        <w:t>Şablonu</w:t>
      </w:r>
    </w:p>
    <w:tbl>
      <w:tblPr>
        <w:tblStyle w:val="TableNormal"/>
        <w:tblW w:w="115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9"/>
        <w:gridCol w:w="9796"/>
      </w:tblGrid>
      <w:tr w:rsidR="003D4821" w:rsidTr="00FE3A4F">
        <w:trPr>
          <w:trHeight w:val="125"/>
        </w:trPr>
        <w:tc>
          <w:tcPr>
            <w:tcW w:w="1799" w:type="dxa"/>
            <w:shd w:val="clear" w:color="auto" w:fill="00FFFF"/>
          </w:tcPr>
          <w:p w:rsidR="003D4821" w:rsidRDefault="003D4821" w:rsidP="007F7A5F">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9796" w:type="dxa"/>
            <w:shd w:val="clear" w:color="auto" w:fill="00FFFF"/>
          </w:tcPr>
          <w:p w:rsidR="003D4821" w:rsidRPr="005416ED" w:rsidRDefault="003D4821" w:rsidP="005416ED">
            <w:pPr>
              <w:pStyle w:val="TableParagraph"/>
              <w:kinsoku w:val="0"/>
              <w:overflowPunct w:val="0"/>
              <w:ind w:left="186" w:right="154"/>
              <w:rPr>
                <w:rFonts w:ascii="Times New Roman" w:hAnsi="Times New Roman" w:cs="Times New Roman"/>
                <w:sz w:val="24"/>
                <w:szCs w:val="24"/>
              </w:rPr>
            </w:pPr>
            <w:r w:rsidRPr="00B77424">
              <w:rPr>
                <w:rFonts w:ascii="Times New Roman" w:hAnsi="Times New Roman" w:cs="Times New Roman"/>
              </w:rPr>
              <w:t xml:space="preserve">   </w:t>
            </w:r>
            <w:r w:rsidR="00FE3A4F"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D4821" w:rsidTr="00FE3A4F">
        <w:trPr>
          <w:trHeight w:val="125"/>
        </w:trPr>
        <w:tc>
          <w:tcPr>
            <w:tcW w:w="1799" w:type="dxa"/>
            <w:shd w:val="clear" w:color="auto" w:fill="00FFFF"/>
          </w:tcPr>
          <w:p w:rsidR="003D4821" w:rsidRDefault="003D4821" w:rsidP="007F7A5F">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9796" w:type="dxa"/>
            <w:shd w:val="clear" w:color="auto" w:fill="00FFFF"/>
          </w:tcPr>
          <w:p w:rsidR="003D4821" w:rsidRPr="00B77424" w:rsidRDefault="00FE3A4F" w:rsidP="00FE3A4F">
            <w:pPr>
              <w:pStyle w:val="TableParagraph"/>
              <w:ind w:left="186"/>
              <w:rPr>
                <w:rFonts w:ascii="Times New Roman" w:hAnsi="Times New Roman" w:cs="Times New Roman"/>
              </w:rPr>
            </w:pPr>
            <w:r w:rsidRPr="001A73F6">
              <w:rPr>
                <w:rFonts w:ascii="Times New Roman" w:hAnsi="Times New Roman" w:cs="Times New Roman"/>
                <w:color w:val="231F20"/>
                <w:sz w:val="24"/>
                <w:szCs w:val="24"/>
              </w:rPr>
              <w:t>Temel eğitimde fırsat eşitliğini sağlayarak eğitime erişimi artırmaya yönelik iyileştirmelerin hayata geçirilmesi sağlanacaktır.</w:t>
            </w:r>
          </w:p>
        </w:tc>
      </w:tr>
    </w:tbl>
    <w:p w:rsidR="003D4821" w:rsidRDefault="003D4821" w:rsidP="003D4821">
      <w:pPr>
        <w:pStyle w:val="GvdeMetni"/>
        <w:spacing w:before="64"/>
        <w:rPr>
          <w:rFonts w:ascii="Times New Roman"/>
          <w:b/>
          <w:sz w:val="20"/>
        </w:rPr>
      </w:pPr>
    </w:p>
    <w:tbl>
      <w:tblPr>
        <w:tblStyle w:val="TableNormal"/>
        <w:tblW w:w="115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8"/>
        <w:gridCol w:w="937"/>
        <w:gridCol w:w="1082"/>
        <w:gridCol w:w="809"/>
        <w:gridCol w:w="730"/>
        <w:gridCol w:w="730"/>
        <w:gridCol w:w="730"/>
        <w:gridCol w:w="730"/>
        <w:gridCol w:w="878"/>
        <w:gridCol w:w="1515"/>
      </w:tblGrid>
      <w:tr w:rsidR="00095474" w:rsidTr="00FE3A4F">
        <w:trPr>
          <w:trHeight w:val="327"/>
        </w:trPr>
        <w:tc>
          <w:tcPr>
            <w:tcW w:w="3428" w:type="dxa"/>
            <w:shd w:val="clear" w:color="auto" w:fill="00FFFF"/>
            <w:vAlign w:val="center"/>
          </w:tcPr>
          <w:p w:rsidR="003D4821" w:rsidRDefault="003D4821" w:rsidP="00035776">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37" w:type="dxa"/>
            <w:shd w:val="clear" w:color="auto" w:fill="00FFFF"/>
          </w:tcPr>
          <w:p w:rsidR="003D4821" w:rsidRDefault="003D4821" w:rsidP="00B77424">
            <w:pPr>
              <w:pStyle w:val="TableParagraph"/>
              <w:ind w:left="108"/>
              <w:rPr>
                <w:rFonts w:ascii="Times New Roman"/>
                <w:b/>
                <w:sz w:val="20"/>
              </w:rPr>
            </w:pPr>
            <w:r>
              <w:rPr>
                <w:rFonts w:ascii="Times New Roman"/>
                <w:b/>
                <w:spacing w:val="-2"/>
                <w:w w:val="105"/>
                <w:sz w:val="20"/>
              </w:rPr>
              <w:t>Hedefe Etkisi*</w:t>
            </w:r>
          </w:p>
        </w:tc>
        <w:tc>
          <w:tcPr>
            <w:tcW w:w="1082" w:type="dxa"/>
            <w:shd w:val="clear" w:color="auto" w:fill="00FFFF"/>
          </w:tcPr>
          <w:p w:rsidR="003D4821" w:rsidRDefault="003D4821" w:rsidP="00B77424">
            <w:pPr>
              <w:pStyle w:val="TableParagraph"/>
              <w:ind w:left="108"/>
              <w:rPr>
                <w:rFonts w:ascii="Times New Roman" w:hAnsi="Times New Roman"/>
                <w:b/>
                <w:sz w:val="20"/>
              </w:rPr>
            </w:pPr>
            <w:r>
              <w:rPr>
                <w:rFonts w:ascii="Times New Roman" w:hAnsi="Times New Roman"/>
                <w:b/>
                <w:spacing w:val="-2"/>
                <w:w w:val="105"/>
                <w:sz w:val="20"/>
              </w:rPr>
              <w:t>Başlangıç Değeri**</w:t>
            </w:r>
          </w:p>
        </w:tc>
        <w:tc>
          <w:tcPr>
            <w:tcW w:w="809"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8" w:type="dxa"/>
            <w:shd w:val="clear" w:color="auto" w:fill="00FFFF"/>
          </w:tcPr>
          <w:p w:rsidR="003D4821" w:rsidRDefault="003D4821" w:rsidP="00B77424">
            <w:pPr>
              <w:pStyle w:val="TableParagraph"/>
              <w:ind w:left="107"/>
              <w:rPr>
                <w:rFonts w:ascii="Times New Roman" w:hAnsi="Times New Roman"/>
                <w:b/>
                <w:sz w:val="20"/>
              </w:rPr>
            </w:pPr>
            <w:r>
              <w:rPr>
                <w:rFonts w:ascii="Times New Roman" w:hAnsi="Times New Roman"/>
                <w:b/>
                <w:spacing w:val="-2"/>
                <w:w w:val="105"/>
                <w:sz w:val="20"/>
              </w:rPr>
              <w:t>İzleme Sıklığı</w:t>
            </w:r>
          </w:p>
        </w:tc>
        <w:tc>
          <w:tcPr>
            <w:tcW w:w="1514" w:type="dxa"/>
            <w:shd w:val="clear" w:color="auto" w:fill="00FFFF"/>
          </w:tcPr>
          <w:p w:rsidR="003D4821" w:rsidRDefault="003D4821" w:rsidP="00035776">
            <w:pPr>
              <w:pStyle w:val="TableParagraph"/>
              <w:spacing w:line="367" w:lineRule="auto"/>
              <w:ind w:left="107"/>
              <w:rPr>
                <w:rFonts w:ascii="Times New Roman" w:hAnsi="Times New Roman"/>
                <w:b/>
                <w:sz w:val="20"/>
              </w:rPr>
            </w:pPr>
            <w:r>
              <w:rPr>
                <w:rFonts w:ascii="Times New Roman" w:hAnsi="Times New Roman"/>
                <w:b/>
                <w:spacing w:val="-2"/>
                <w:w w:val="105"/>
                <w:sz w:val="20"/>
              </w:rPr>
              <w:t>Rapor Sıklığı</w:t>
            </w:r>
          </w:p>
        </w:tc>
      </w:tr>
      <w:tr w:rsidR="00095474" w:rsidTr="00FE3A4F">
        <w:trPr>
          <w:trHeight w:val="321"/>
        </w:trPr>
        <w:tc>
          <w:tcPr>
            <w:tcW w:w="3428" w:type="dxa"/>
            <w:shd w:val="clear" w:color="auto" w:fill="00FFFF"/>
            <w:vAlign w:val="center"/>
          </w:tcPr>
          <w:p w:rsidR="00222119" w:rsidRPr="00035E81" w:rsidRDefault="00222119" w:rsidP="00035776">
            <w:pPr>
              <w:pStyle w:val="TableParagraph"/>
              <w:kinsoku w:val="0"/>
              <w:overflowPunct w:val="0"/>
              <w:spacing w:line="244" w:lineRule="exact"/>
              <w:ind w:left="56"/>
              <w:rPr>
                <w:rFonts w:ascii="Times New Roman"/>
                <w:sz w:val="20"/>
              </w:rPr>
            </w:pPr>
            <w:r w:rsidRPr="00035E81">
              <w:rPr>
                <w:rFonts w:ascii="Garamond" w:hAnsi="Garamond" w:cs="Garamond"/>
                <w:b/>
                <w:bCs/>
                <w:w w:val="110"/>
              </w:rPr>
              <w:t>PG-1.1.1</w:t>
            </w:r>
            <w:r w:rsidR="00035776">
              <w:rPr>
                <w:rFonts w:ascii="Garamond" w:hAnsi="Garamond" w:cs="Garamond"/>
                <w:b/>
                <w:bCs/>
                <w:w w:val="110"/>
              </w:rPr>
              <w:t xml:space="preserve"> </w:t>
            </w:r>
            <w:r w:rsidRPr="00035E81">
              <w:rPr>
                <w:rFonts w:ascii="Garamond" w:hAnsi="Garamond" w:cs="Garamond"/>
                <w:bCs/>
              </w:rPr>
              <w:t xml:space="preserve">Temel eğitimde okullaşma oranı (%) </w:t>
            </w:r>
            <w:r w:rsidRPr="00035E81">
              <w:rPr>
                <w:rFonts w:ascii="Garamond" w:hAnsi="Garamond" w:cs="Garamond"/>
                <w:bCs/>
                <w:w w:val="95"/>
              </w:rPr>
              <w:t>(</w:t>
            </w:r>
            <w:r>
              <w:rPr>
                <w:rFonts w:ascii="Garamond" w:hAnsi="Garamond" w:cs="Garamond"/>
                <w:bCs/>
                <w:w w:val="95"/>
              </w:rPr>
              <w:t xml:space="preserve">6-9 </w:t>
            </w:r>
            <w:r w:rsidRPr="00035E81">
              <w:rPr>
                <w:rFonts w:ascii="Garamond" w:hAnsi="Garamond" w:cs="Garamond"/>
                <w:bCs/>
                <w:w w:val="95"/>
              </w:rPr>
              <w:t>Yaş Grubu)</w:t>
            </w:r>
          </w:p>
        </w:tc>
        <w:tc>
          <w:tcPr>
            <w:tcW w:w="937" w:type="dxa"/>
            <w:shd w:val="clear" w:color="auto" w:fill="FFFFFF" w:themeFill="background1"/>
            <w:vAlign w:val="center"/>
          </w:tcPr>
          <w:p w:rsidR="00222119" w:rsidRPr="00222119" w:rsidRDefault="00222119" w:rsidP="00FD34E2">
            <w:pPr>
              <w:pStyle w:val="TableParagraph"/>
              <w:jc w:val="center"/>
              <w:rPr>
                <w:rFonts w:ascii="Times New Roman"/>
                <w:sz w:val="20"/>
              </w:rPr>
            </w:pPr>
            <w:r w:rsidRPr="001A03A0">
              <w:rPr>
                <w:rFonts w:ascii="Times New Roman"/>
                <w:color w:val="DEFBFE"/>
                <w:sz w:val="20"/>
              </w:rPr>
              <w:t>%</w:t>
            </w:r>
            <w:r>
              <w:rPr>
                <w:rFonts w:ascii="Times New Roman"/>
                <w:color w:val="DEFBFE"/>
                <w:sz w:val="20"/>
              </w:rPr>
              <w:t>%</w:t>
            </w:r>
            <w:r>
              <w:rPr>
                <w:rFonts w:ascii="Times New Roman"/>
                <w:sz w:val="20"/>
              </w:rPr>
              <w:t>%50</w:t>
            </w:r>
          </w:p>
        </w:tc>
        <w:tc>
          <w:tcPr>
            <w:tcW w:w="1082" w:type="dxa"/>
            <w:shd w:val="clear" w:color="auto" w:fill="FFFFFF" w:themeFill="background1"/>
            <w:vAlign w:val="center"/>
          </w:tcPr>
          <w:p w:rsidR="00222119" w:rsidRDefault="00222119" w:rsidP="00FD34E2">
            <w:pPr>
              <w:pStyle w:val="TableParagraph"/>
              <w:jc w:val="center"/>
              <w:rPr>
                <w:rFonts w:ascii="Times New Roman"/>
                <w:sz w:val="20"/>
              </w:rPr>
            </w:pPr>
            <w:r>
              <w:rPr>
                <w:rFonts w:ascii="Times New Roman"/>
                <w:sz w:val="20"/>
              </w:rPr>
              <w:t>%100</w:t>
            </w:r>
          </w:p>
        </w:tc>
        <w:tc>
          <w:tcPr>
            <w:tcW w:w="809"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878" w:type="dxa"/>
            <w:shd w:val="clear" w:color="auto" w:fill="FFFFFF" w:themeFill="background1"/>
          </w:tcPr>
          <w:p w:rsidR="00222119" w:rsidRPr="001A03A0" w:rsidRDefault="00222119" w:rsidP="00222119">
            <w:pPr>
              <w:pStyle w:val="TableParagraph"/>
              <w:rPr>
                <w:rFonts w:ascii="Times New Roman"/>
                <w:color w:val="DEFBFE"/>
                <w:sz w:val="20"/>
              </w:rPr>
            </w:pPr>
          </w:p>
        </w:tc>
        <w:tc>
          <w:tcPr>
            <w:tcW w:w="1514" w:type="dxa"/>
            <w:shd w:val="clear" w:color="auto" w:fill="FFFFFF" w:themeFill="background1"/>
          </w:tcPr>
          <w:p w:rsidR="00222119" w:rsidRPr="001A03A0" w:rsidRDefault="00222119" w:rsidP="00222119">
            <w:pPr>
              <w:pStyle w:val="TableParagraph"/>
              <w:rPr>
                <w:rFonts w:ascii="Times New Roman"/>
                <w:color w:val="DEFBFE"/>
                <w:sz w:val="20"/>
              </w:rPr>
            </w:pPr>
          </w:p>
        </w:tc>
      </w:tr>
      <w:tr w:rsidR="00095474" w:rsidTr="00FE3A4F">
        <w:trPr>
          <w:trHeight w:val="309"/>
        </w:trPr>
        <w:tc>
          <w:tcPr>
            <w:tcW w:w="3428" w:type="dxa"/>
            <w:shd w:val="clear" w:color="auto" w:fill="00FFFF"/>
            <w:vAlign w:val="center"/>
          </w:tcPr>
          <w:p w:rsidR="00222119" w:rsidRDefault="00222119" w:rsidP="00222119">
            <w:pPr>
              <w:pStyle w:val="TableParagraph"/>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r w:rsidRPr="008D38F4">
              <w:rPr>
                <w:rFonts w:ascii="Times New Roman" w:hAnsi="Times New Roman"/>
                <w:szCs w:val="24"/>
              </w:rPr>
              <w:t xml:space="preserve"> </w:t>
            </w:r>
            <w:r w:rsidRPr="00035E81">
              <w:rPr>
                <w:rFonts w:ascii="Garamond" w:hAnsi="Garamond" w:cs="Garamond"/>
                <w:bCs/>
              </w:rPr>
              <w:t xml:space="preserve">İlkokulda </w:t>
            </w:r>
            <w:r w:rsidRPr="00035E81">
              <w:rPr>
                <w:rFonts w:ascii="Garamond" w:hAnsi="Garamond" w:cs="Garamond"/>
                <w:bCs/>
                <w:w w:val="95"/>
              </w:rPr>
              <w:t xml:space="preserve">öğrenci sayısı </w:t>
            </w:r>
            <w:r w:rsidRPr="00035E81">
              <w:rPr>
                <w:rFonts w:ascii="Garamond" w:hAnsi="Garamond" w:cs="Garamond"/>
                <w:bCs/>
              </w:rPr>
              <w:t>30’dan fazla olan şube oranı (%)</w:t>
            </w:r>
          </w:p>
        </w:tc>
        <w:tc>
          <w:tcPr>
            <w:tcW w:w="937" w:type="dxa"/>
            <w:shd w:val="clear" w:color="auto" w:fill="FFFFFF" w:themeFill="background1"/>
            <w:vAlign w:val="center"/>
          </w:tcPr>
          <w:p w:rsidR="00222119" w:rsidRPr="001A03A0" w:rsidRDefault="00222119" w:rsidP="00FD34E2">
            <w:pPr>
              <w:pStyle w:val="TableParagraph"/>
              <w:jc w:val="center"/>
              <w:rPr>
                <w:rFonts w:ascii="Times New Roman"/>
                <w:color w:val="DEFBFE"/>
                <w:sz w:val="20"/>
              </w:rPr>
            </w:pPr>
            <w:r w:rsidRPr="001A03A0">
              <w:rPr>
                <w:rFonts w:ascii="Times New Roman"/>
                <w:color w:val="DEFBFE"/>
                <w:sz w:val="20"/>
              </w:rPr>
              <w:t>%</w:t>
            </w:r>
            <w:r>
              <w:rPr>
                <w:rFonts w:ascii="Times New Roman"/>
                <w:sz w:val="20"/>
              </w:rPr>
              <w:t>%50</w:t>
            </w:r>
            <w:r w:rsidRPr="001A03A0">
              <w:rPr>
                <w:rFonts w:ascii="Times New Roman"/>
                <w:color w:val="DEFBFE"/>
                <w:sz w:val="20"/>
              </w:rPr>
              <w:t>30</w:t>
            </w:r>
          </w:p>
        </w:tc>
        <w:tc>
          <w:tcPr>
            <w:tcW w:w="1082" w:type="dxa"/>
            <w:shd w:val="clear" w:color="auto" w:fill="FFFFFF" w:themeFill="background1"/>
            <w:vAlign w:val="center"/>
          </w:tcPr>
          <w:p w:rsidR="00222119" w:rsidRDefault="00222119" w:rsidP="00FD34E2">
            <w:pPr>
              <w:pStyle w:val="TableParagraph"/>
              <w:jc w:val="center"/>
              <w:rPr>
                <w:rFonts w:ascii="Times New Roman"/>
                <w:sz w:val="20"/>
              </w:rPr>
            </w:pPr>
            <w:r>
              <w:rPr>
                <w:rFonts w:ascii="Times New Roman"/>
                <w:sz w:val="20"/>
              </w:rPr>
              <w:t>0</w:t>
            </w:r>
          </w:p>
        </w:tc>
        <w:tc>
          <w:tcPr>
            <w:tcW w:w="809"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878" w:type="dxa"/>
            <w:shd w:val="clear" w:color="auto" w:fill="FFFFFF" w:themeFill="background1"/>
          </w:tcPr>
          <w:p w:rsidR="00222119" w:rsidRPr="001A03A0" w:rsidRDefault="00222119" w:rsidP="00222119">
            <w:pPr>
              <w:pStyle w:val="TableParagraph"/>
              <w:rPr>
                <w:rFonts w:ascii="Times New Roman"/>
                <w:color w:val="DEFBFE"/>
                <w:sz w:val="20"/>
              </w:rPr>
            </w:pPr>
          </w:p>
        </w:tc>
        <w:tc>
          <w:tcPr>
            <w:tcW w:w="1514" w:type="dxa"/>
            <w:shd w:val="clear" w:color="auto" w:fill="FFFFFF" w:themeFill="background1"/>
          </w:tcPr>
          <w:p w:rsidR="00222119" w:rsidRPr="001A03A0" w:rsidRDefault="00222119" w:rsidP="00222119">
            <w:pPr>
              <w:pStyle w:val="TableParagraph"/>
              <w:rPr>
                <w:rFonts w:ascii="Times New Roman"/>
                <w:color w:val="DEFBFE"/>
                <w:sz w:val="20"/>
              </w:rPr>
            </w:pPr>
          </w:p>
        </w:tc>
      </w:tr>
      <w:tr w:rsidR="003D4821" w:rsidTr="00FE3A4F">
        <w:trPr>
          <w:trHeight w:val="181"/>
        </w:trPr>
        <w:tc>
          <w:tcPr>
            <w:tcW w:w="3428" w:type="dxa"/>
            <w:shd w:val="clear" w:color="auto" w:fill="00FFFF"/>
            <w:vAlign w:val="center"/>
          </w:tcPr>
          <w:p w:rsidR="003D4821" w:rsidRDefault="003D4821" w:rsidP="007F7A5F">
            <w:pPr>
              <w:pStyle w:val="TableParagraph"/>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8141" w:type="dxa"/>
            <w:gridSpan w:val="9"/>
            <w:shd w:val="clear" w:color="auto" w:fill="FFFFFF" w:themeFill="background1"/>
            <w:vAlign w:val="center"/>
          </w:tcPr>
          <w:p w:rsidR="003D4821" w:rsidRPr="001A03A0" w:rsidRDefault="001A03A0" w:rsidP="00FE3A4F">
            <w:pPr>
              <w:pStyle w:val="TableParagraph"/>
              <w:spacing w:before="60" w:after="60"/>
              <w:rPr>
                <w:color w:val="DEFBFE"/>
                <w:sz w:val="20"/>
              </w:rPr>
            </w:pPr>
            <w:r>
              <w:rPr>
                <w:color w:val="DEFBFE"/>
                <w:spacing w:val="-4"/>
                <w:sz w:val="20"/>
              </w:rPr>
              <w:t>l</w:t>
            </w:r>
            <w:r>
              <w:rPr>
                <w:spacing w:val="-4"/>
                <w:sz w:val="20"/>
              </w:rPr>
              <w:t>Okul İdaresi</w:t>
            </w:r>
          </w:p>
        </w:tc>
      </w:tr>
      <w:tr w:rsidR="003D4821" w:rsidTr="00FE3A4F">
        <w:trPr>
          <w:trHeight w:val="133"/>
        </w:trPr>
        <w:tc>
          <w:tcPr>
            <w:tcW w:w="3428" w:type="dxa"/>
            <w:shd w:val="clear" w:color="auto" w:fill="00FFFF"/>
            <w:vAlign w:val="center"/>
          </w:tcPr>
          <w:p w:rsidR="003D4821" w:rsidRDefault="003D4821" w:rsidP="007F7A5F">
            <w:pPr>
              <w:pStyle w:val="TableParagraph"/>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8141" w:type="dxa"/>
            <w:gridSpan w:val="9"/>
            <w:shd w:val="clear" w:color="auto" w:fill="FFFFFF" w:themeFill="background1"/>
            <w:vAlign w:val="center"/>
          </w:tcPr>
          <w:p w:rsidR="003D4821" w:rsidRPr="001A03A0" w:rsidRDefault="001A03A0" w:rsidP="00FE3A4F">
            <w:pPr>
              <w:pStyle w:val="TableParagraph"/>
              <w:spacing w:before="60" w:line="369" w:lineRule="auto"/>
              <w:rPr>
                <w:sz w:val="20"/>
              </w:rPr>
            </w:pPr>
            <w:r>
              <w:rPr>
                <w:color w:val="DEFBFE"/>
                <w:spacing w:val="-4"/>
                <w:sz w:val="20"/>
              </w:rPr>
              <w:t xml:space="preserve"> i</w:t>
            </w:r>
            <w:r>
              <w:rPr>
                <w:spacing w:val="-4"/>
                <w:sz w:val="20"/>
              </w:rPr>
              <w:t>İlçe Mem</w:t>
            </w:r>
          </w:p>
        </w:tc>
      </w:tr>
      <w:tr w:rsidR="003D4821" w:rsidTr="00FE3A4F">
        <w:trPr>
          <w:trHeight w:val="235"/>
        </w:trPr>
        <w:tc>
          <w:tcPr>
            <w:tcW w:w="3428" w:type="dxa"/>
            <w:shd w:val="clear" w:color="auto" w:fill="00FFFF"/>
            <w:vAlign w:val="center"/>
          </w:tcPr>
          <w:p w:rsidR="003D4821" w:rsidRDefault="003D4821" w:rsidP="00095474">
            <w:pPr>
              <w:pStyle w:val="TableParagraph"/>
              <w:rPr>
                <w:rFonts w:ascii="Liberation Sans Narrow"/>
                <w:b/>
                <w:sz w:val="20"/>
              </w:rPr>
            </w:pPr>
            <w:r>
              <w:rPr>
                <w:rFonts w:ascii="Liberation Sans Narrow"/>
                <w:b/>
                <w:spacing w:val="-2"/>
                <w:sz w:val="20"/>
              </w:rPr>
              <w:t>Riskler</w:t>
            </w:r>
          </w:p>
        </w:tc>
        <w:tc>
          <w:tcPr>
            <w:tcW w:w="8141" w:type="dxa"/>
            <w:gridSpan w:val="9"/>
            <w:shd w:val="clear" w:color="auto" w:fill="FFFFFF" w:themeFill="background1"/>
            <w:vAlign w:val="center"/>
          </w:tcPr>
          <w:p w:rsidR="003D4821" w:rsidRPr="001A03A0" w:rsidRDefault="001A03A0" w:rsidP="00FE3A4F">
            <w:pPr>
              <w:pStyle w:val="TableParagraph"/>
              <w:tabs>
                <w:tab w:val="left" w:pos="279"/>
              </w:tabs>
              <w:kinsoku w:val="0"/>
              <w:overflowPunct w:val="0"/>
              <w:adjustRightInd w:val="0"/>
              <w:spacing w:before="60" w:after="60"/>
              <w:ind w:left="278"/>
              <w:rPr>
                <w:color w:val="231F20"/>
                <w:sz w:val="20"/>
                <w:szCs w:val="20"/>
              </w:rPr>
            </w:pPr>
            <w:r w:rsidRPr="00D8409A">
              <w:rPr>
                <w:color w:val="231F20"/>
                <w:spacing w:val="-3"/>
                <w:sz w:val="20"/>
                <w:szCs w:val="20"/>
              </w:rPr>
              <w:t xml:space="preserve"> </w:t>
            </w:r>
            <w:r w:rsidRPr="00FE3A4F">
              <w:rPr>
                <w:rFonts w:ascii="Times New Roman" w:hAnsi="Times New Roman" w:cs="Times New Roman"/>
                <w:color w:val="231F20"/>
                <w:spacing w:val="-3"/>
                <w:sz w:val="24"/>
                <w:szCs w:val="20"/>
              </w:rPr>
              <w:t>Yurt</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içi</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ve</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yurt</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dışı</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göç</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hareketlerinin</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nüfus</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dağılımını</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olumsuz</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etkilemesi.</w:t>
            </w:r>
            <w:r w:rsidR="003D4821" w:rsidRPr="00FE3A4F">
              <w:rPr>
                <w:rFonts w:ascii="Times New Roman" w:hAnsi="Times New Roman" w:cs="Times New Roman"/>
                <w:color w:val="DEFBFE"/>
                <w:sz w:val="24"/>
                <w:szCs w:val="20"/>
              </w:rPr>
              <w:t>l</w:t>
            </w:r>
            <w:r w:rsidR="003D4821" w:rsidRPr="00FE3A4F">
              <w:rPr>
                <w:color w:val="DEFBFE"/>
                <w:spacing w:val="-24"/>
                <w:sz w:val="24"/>
                <w:szCs w:val="20"/>
              </w:rPr>
              <w:t xml:space="preserve"> </w:t>
            </w:r>
          </w:p>
        </w:tc>
      </w:tr>
      <w:tr w:rsidR="003D4821" w:rsidTr="00FE3A4F">
        <w:trPr>
          <w:trHeight w:val="352"/>
        </w:trPr>
        <w:tc>
          <w:tcPr>
            <w:tcW w:w="3428" w:type="dxa"/>
            <w:shd w:val="clear" w:color="auto" w:fill="00FFFF"/>
            <w:vAlign w:val="center"/>
          </w:tcPr>
          <w:p w:rsidR="003D4821" w:rsidRDefault="003D4821" w:rsidP="007F7A5F">
            <w:pPr>
              <w:pStyle w:val="TableParagraph"/>
              <w:ind w:left="107"/>
              <w:rPr>
                <w:rFonts w:ascii="Liberation Sans Narrow"/>
                <w:b/>
                <w:sz w:val="20"/>
              </w:rPr>
            </w:pPr>
            <w:r>
              <w:rPr>
                <w:rFonts w:ascii="Liberation Sans Narrow"/>
                <w:b/>
                <w:spacing w:val="-2"/>
                <w:w w:val="110"/>
                <w:sz w:val="20"/>
              </w:rPr>
              <w:t>Stratejiler</w:t>
            </w:r>
          </w:p>
        </w:tc>
        <w:tc>
          <w:tcPr>
            <w:tcW w:w="8141" w:type="dxa"/>
            <w:gridSpan w:val="9"/>
            <w:shd w:val="clear" w:color="auto" w:fill="FFFFFF" w:themeFill="background1"/>
            <w:vAlign w:val="center"/>
          </w:tcPr>
          <w:p w:rsidR="00FE3A4F" w:rsidRPr="001A73F6" w:rsidRDefault="00FE3A4F" w:rsidP="00FE3A4F">
            <w:pPr>
              <w:pStyle w:val="TableParagraph"/>
              <w:kinsoku w:val="0"/>
              <w:overflowPunct w:val="0"/>
              <w:spacing w:before="60" w:after="60"/>
              <w:ind w:left="51" w:right="42"/>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S-1.1.1 </w:t>
            </w:r>
            <w:r w:rsidRPr="001A73F6">
              <w:rPr>
                <w:rFonts w:ascii="Times New Roman" w:hAnsi="Times New Roman" w:cs="Times New Roman"/>
                <w:color w:val="231F20"/>
                <w:sz w:val="24"/>
                <w:szCs w:val="24"/>
              </w:rPr>
              <w:t>Okula kayıt konusunda mevcut durum gözden geçirilerek daha güçlü ve işlevsel yasal düzenlemelerin uygulanması sağlanacaktır.</w:t>
            </w:r>
          </w:p>
          <w:p w:rsidR="00FE3A4F" w:rsidRPr="001A73F6" w:rsidRDefault="00FE3A4F" w:rsidP="00FE3A4F">
            <w:pPr>
              <w:pStyle w:val="TableParagraph"/>
              <w:kinsoku w:val="0"/>
              <w:overflowPunct w:val="0"/>
              <w:spacing w:before="60" w:after="60"/>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S-1.1.2 </w:t>
            </w:r>
            <w:r w:rsidRPr="001A73F6">
              <w:rPr>
                <w:rFonts w:ascii="Times New Roman" w:hAnsi="Times New Roman" w:cs="Times New Roman"/>
                <w:color w:val="231F20"/>
                <w:sz w:val="24"/>
                <w:szCs w:val="24"/>
              </w:rPr>
              <w:t>Öğrencilerin şubelere dağılımına yönelik mevcut durum analizi yapılacak ve okulların fiziki mekân kapasitesi artırılması sağlanacaktır.</w:t>
            </w:r>
          </w:p>
          <w:p w:rsidR="003D4821" w:rsidRPr="005416ED" w:rsidRDefault="00FE3A4F" w:rsidP="005416ED">
            <w:pPr>
              <w:pStyle w:val="TableParagraph"/>
              <w:kinsoku w:val="0"/>
              <w:overflowPunct w:val="0"/>
              <w:ind w:right="154"/>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 S-1.1.3 </w:t>
            </w:r>
            <w:r w:rsidRPr="001A73F6">
              <w:rPr>
                <w:rFonts w:ascii="Times New Roman" w:hAnsi="Times New Roman" w:cs="Times New Roman"/>
                <w:color w:val="231F20"/>
                <w:sz w:val="24"/>
                <w:szCs w:val="24"/>
              </w:rPr>
              <w:t>Okullarda öğrencilerin şube ve öğretmen seçiminin sistem üzerinden otomatik olarak gerçekleştirilmesi sağlanacaktır.</w:t>
            </w:r>
          </w:p>
        </w:tc>
      </w:tr>
      <w:tr w:rsidR="003D4821" w:rsidTr="00FE3A4F">
        <w:trPr>
          <w:trHeight w:val="168"/>
        </w:trPr>
        <w:tc>
          <w:tcPr>
            <w:tcW w:w="3428" w:type="dxa"/>
            <w:shd w:val="clear" w:color="auto" w:fill="00FFFF"/>
            <w:vAlign w:val="center"/>
          </w:tcPr>
          <w:p w:rsidR="003D4821" w:rsidRDefault="003D4821" w:rsidP="007F7A5F">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8141" w:type="dxa"/>
            <w:gridSpan w:val="9"/>
            <w:shd w:val="clear" w:color="auto" w:fill="FFFFFF" w:themeFill="background1"/>
            <w:vAlign w:val="center"/>
          </w:tcPr>
          <w:p w:rsidR="003D4821" w:rsidRPr="00FE3A4F" w:rsidRDefault="003D4821" w:rsidP="00FE3A4F">
            <w:pPr>
              <w:pStyle w:val="TableParagraph"/>
              <w:spacing w:before="60" w:after="60"/>
              <w:ind w:left="283"/>
              <w:rPr>
                <w:rFonts w:ascii="Times New Roman" w:hAnsi="Times New Roman" w:cs="Times New Roman"/>
                <w:sz w:val="24"/>
                <w:szCs w:val="24"/>
              </w:rPr>
            </w:pPr>
            <w:r w:rsidRPr="00FE3A4F">
              <w:rPr>
                <w:rFonts w:ascii="Times New Roman" w:hAnsi="Times New Roman" w:cs="Times New Roman"/>
                <w:spacing w:val="-4"/>
                <w:sz w:val="24"/>
                <w:szCs w:val="24"/>
              </w:rPr>
              <w:t>5.000 TL</w:t>
            </w:r>
          </w:p>
        </w:tc>
      </w:tr>
      <w:tr w:rsidR="003D4821" w:rsidTr="00FE3A4F">
        <w:trPr>
          <w:trHeight w:val="207"/>
        </w:trPr>
        <w:tc>
          <w:tcPr>
            <w:tcW w:w="3428" w:type="dxa"/>
            <w:shd w:val="clear" w:color="auto" w:fill="00FFFF"/>
            <w:vAlign w:val="center"/>
          </w:tcPr>
          <w:p w:rsidR="003D4821" w:rsidRDefault="003D4821" w:rsidP="007F7A5F">
            <w:pPr>
              <w:pStyle w:val="TableParagraph"/>
              <w:ind w:left="107"/>
              <w:rPr>
                <w:rFonts w:ascii="Liberation Sans Narrow"/>
                <w:b/>
                <w:sz w:val="20"/>
              </w:rPr>
            </w:pPr>
            <w:r>
              <w:rPr>
                <w:rFonts w:ascii="Liberation Sans Narrow"/>
                <w:b/>
                <w:spacing w:val="-2"/>
                <w:w w:val="105"/>
                <w:sz w:val="20"/>
              </w:rPr>
              <w:t>Tespitler</w:t>
            </w:r>
          </w:p>
        </w:tc>
        <w:tc>
          <w:tcPr>
            <w:tcW w:w="8141" w:type="dxa"/>
            <w:gridSpan w:val="9"/>
            <w:shd w:val="clear" w:color="auto" w:fill="FFFFFF" w:themeFill="background1"/>
            <w:vAlign w:val="center"/>
          </w:tcPr>
          <w:p w:rsidR="003D4821" w:rsidRPr="00FE3A4F" w:rsidRDefault="003D4821" w:rsidP="00FE3A4F">
            <w:pPr>
              <w:pStyle w:val="TableParagraph"/>
              <w:tabs>
                <w:tab w:val="left" w:pos="279"/>
              </w:tabs>
              <w:kinsoku w:val="0"/>
              <w:overflowPunct w:val="0"/>
              <w:adjustRightInd w:val="0"/>
              <w:spacing w:before="60" w:after="60"/>
              <w:ind w:left="278"/>
              <w:rPr>
                <w:rFonts w:ascii="Times New Roman" w:hAnsi="Times New Roman" w:cs="Times New Roman"/>
                <w:color w:val="231F20"/>
                <w:sz w:val="24"/>
                <w:szCs w:val="24"/>
              </w:rPr>
            </w:pPr>
            <w:r w:rsidRPr="00FE3A4F">
              <w:rPr>
                <w:rFonts w:ascii="Times New Roman" w:hAnsi="Times New Roman" w:cs="Times New Roman"/>
                <w:color w:val="231F20"/>
                <w:spacing w:val="-3"/>
                <w:sz w:val="24"/>
                <w:szCs w:val="24"/>
              </w:rPr>
              <w:t>Yurt</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içi</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ve</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yurt</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dışı</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göç</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hareketlerinin</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nüfus</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dağılımını</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olumsuz</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etkilemesi</w:t>
            </w:r>
          </w:p>
        </w:tc>
      </w:tr>
      <w:tr w:rsidR="003D4821" w:rsidTr="00FE3A4F">
        <w:trPr>
          <w:trHeight w:val="341"/>
        </w:trPr>
        <w:tc>
          <w:tcPr>
            <w:tcW w:w="3428" w:type="dxa"/>
            <w:shd w:val="clear" w:color="auto" w:fill="00FFFF"/>
            <w:vAlign w:val="center"/>
          </w:tcPr>
          <w:p w:rsidR="003D4821" w:rsidRDefault="003D4821" w:rsidP="007F7A5F">
            <w:pPr>
              <w:pStyle w:val="TableParagraph"/>
              <w:ind w:left="107"/>
              <w:rPr>
                <w:rFonts w:ascii="Liberation Sans Narrow" w:hAnsi="Liberation Sans Narrow"/>
                <w:b/>
                <w:sz w:val="20"/>
              </w:rPr>
            </w:pPr>
            <w:r>
              <w:rPr>
                <w:rFonts w:ascii="Liberation Sans Narrow" w:hAnsi="Liberation Sans Narrow"/>
                <w:b/>
                <w:spacing w:val="-2"/>
                <w:w w:val="110"/>
                <w:sz w:val="20"/>
              </w:rPr>
              <w:t>İhtiyaçlar</w:t>
            </w:r>
          </w:p>
        </w:tc>
        <w:tc>
          <w:tcPr>
            <w:tcW w:w="8141" w:type="dxa"/>
            <w:gridSpan w:val="9"/>
            <w:shd w:val="clear" w:color="auto" w:fill="FFFFFF" w:themeFill="background1"/>
            <w:vAlign w:val="center"/>
          </w:tcPr>
          <w:p w:rsidR="003D4821" w:rsidRPr="00FE3A4F" w:rsidRDefault="003D4821" w:rsidP="00FE3A4F">
            <w:pPr>
              <w:pStyle w:val="TableParagraph"/>
              <w:numPr>
                <w:ilvl w:val="0"/>
                <w:numId w:val="25"/>
              </w:numPr>
              <w:spacing w:before="60" w:after="60"/>
              <w:rPr>
                <w:rFonts w:ascii="Times New Roman" w:hAnsi="Times New Roman" w:cs="Times New Roman"/>
                <w:sz w:val="24"/>
                <w:szCs w:val="24"/>
              </w:rPr>
            </w:pPr>
            <w:r w:rsidRPr="00FE3A4F">
              <w:rPr>
                <w:rFonts w:ascii="Times New Roman" w:hAnsi="Times New Roman" w:cs="Times New Roman"/>
                <w:color w:val="231F20"/>
                <w:sz w:val="24"/>
                <w:szCs w:val="24"/>
              </w:rPr>
              <w:t>Okul/kurum</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standartlarının</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gelişmeler</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doğrultusunda</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yeniden</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yapılandırılması</w:t>
            </w:r>
            <w:r w:rsidRPr="00FE3A4F">
              <w:rPr>
                <w:rFonts w:ascii="Times New Roman" w:hAnsi="Times New Roman" w:cs="Times New Roman"/>
                <w:sz w:val="24"/>
                <w:szCs w:val="24"/>
              </w:rPr>
              <w:t xml:space="preserve"> </w:t>
            </w:r>
          </w:p>
          <w:p w:rsidR="003D4821" w:rsidRPr="00FE3A4F" w:rsidRDefault="003D4821" w:rsidP="00FE3A4F">
            <w:pPr>
              <w:pStyle w:val="TableParagraph"/>
              <w:numPr>
                <w:ilvl w:val="0"/>
                <w:numId w:val="25"/>
              </w:numPr>
              <w:spacing w:before="60" w:after="60"/>
              <w:rPr>
                <w:rFonts w:ascii="Times New Roman" w:hAnsi="Times New Roman" w:cs="Times New Roman"/>
                <w:sz w:val="24"/>
                <w:szCs w:val="24"/>
              </w:rPr>
            </w:pPr>
            <w:r w:rsidRPr="00FE3A4F">
              <w:rPr>
                <w:rFonts w:ascii="Times New Roman" w:hAnsi="Times New Roman" w:cs="Times New Roman"/>
                <w:sz w:val="24"/>
                <w:szCs w:val="24"/>
              </w:rPr>
              <w:t>Kayıt bölgesinde yer alan öğrencilerin tes</w:t>
            </w:r>
            <w:r w:rsidR="00222119" w:rsidRPr="00FE3A4F">
              <w:rPr>
                <w:rFonts w:ascii="Times New Roman" w:hAnsi="Times New Roman" w:cs="Times New Roman"/>
                <w:sz w:val="24"/>
                <w:szCs w:val="24"/>
              </w:rPr>
              <w:t>pitinde gerekli kurum-kuruluş</w:t>
            </w:r>
            <w:r w:rsidRPr="00FE3A4F">
              <w:rPr>
                <w:rFonts w:ascii="Times New Roman" w:hAnsi="Times New Roman" w:cs="Times New Roman"/>
                <w:sz w:val="24"/>
                <w:szCs w:val="24"/>
              </w:rPr>
              <w:t xml:space="preserve"> ve kişilerle iletişime geçmeye,</w:t>
            </w:r>
          </w:p>
        </w:tc>
      </w:tr>
      <w:tr w:rsidR="00B77424" w:rsidTr="00FE3A4F">
        <w:trPr>
          <w:trHeight w:val="341"/>
        </w:trPr>
        <w:tc>
          <w:tcPr>
            <w:tcW w:w="11569" w:type="dxa"/>
            <w:gridSpan w:val="10"/>
            <w:shd w:val="clear" w:color="auto" w:fill="FFFFFF" w:themeFill="background1"/>
            <w:vAlign w:val="center"/>
          </w:tcPr>
          <w:p w:rsidR="00B77424" w:rsidRPr="00D8409A" w:rsidRDefault="00B77424" w:rsidP="005416ED">
            <w:pPr>
              <w:pStyle w:val="TableParagraph"/>
              <w:rPr>
                <w:color w:val="231F20"/>
                <w:sz w:val="20"/>
                <w:szCs w:val="20"/>
              </w:rPr>
            </w:pPr>
          </w:p>
        </w:tc>
      </w:tr>
    </w:tbl>
    <w:p w:rsidR="003D4821" w:rsidRDefault="003B6B1D" w:rsidP="003D4821">
      <w:pPr>
        <w:pStyle w:val="GvdeMetni"/>
        <w:spacing w:before="70"/>
        <w:rPr>
          <w:rFonts w:ascii="Times New Roman"/>
          <w:b/>
          <w:sz w:val="20"/>
        </w:rPr>
      </w:pPr>
      <w:r w:rsidRPr="003B6B1D">
        <w:rPr>
          <w:rFonts w:ascii="Times New Roman" w:hAnsi="Times New Roman"/>
          <w:b/>
          <w:noProof/>
          <w:sz w:val="20"/>
          <w:lang w:eastAsia="tr-TR"/>
        </w:rPr>
        <w:lastRenderedPageBreak/>
        <w:pict>
          <v:rect id="_x0000_s2322" style="position:absolute;margin-left:10.5pt;margin-top:6.7pt;width:117.2pt;height:529.6pt;rotation:-360;z-index:-25163264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22" inset="28.8pt,7.2pt,14.4pt,7.2pt">
              <w:txbxContent>
                <w:p w:rsidR="00774516" w:rsidRDefault="00774516" w:rsidP="0044484E">
                  <w:pPr>
                    <w:rPr>
                      <w:i/>
                      <w:iCs/>
                      <w:color w:val="B13F9A" w:themeColor="text2"/>
                    </w:rPr>
                  </w:pPr>
                </w:p>
              </w:txbxContent>
            </v:textbox>
            <w10:wrap type="tight" anchorx="margin" anchory="margin"/>
          </v:rect>
        </w:pict>
      </w:r>
    </w:p>
    <w:p w:rsidR="003D4821" w:rsidRDefault="003D4821" w:rsidP="003D4821">
      <w:pPr>
        <w:pStyle w:val="GvdeMetni"/>
        <w:spacing w:before="70"/>
        <w:rPr>
          <w:rFonts w:ascii="Times New Roman"/>
          <w:b/>
          <w:sz w:val="20"/>
        </w:rPr>
      </w:pPr>
    </w:p>
    <w:p w:rsidR="0044484E" w:rsidRDefault="0044484E" w:rsidP="003D4821">
      <w:pPr>
        <w:jc w:val="both"/>
        <w:rPr>
          <w:rFonts w:ascii="Times New Roman" w:hAnsi="Times New Roman"/>
          <w:sz w:val="24"/>
        </w:rPr>
      </w:pPr>
    </w:p>
    <w:tbl>
      <w:tblPr>
        <w:tblStyle w:val="TableNormal"/>
        <w:tblpPr w:leftFromText="141" w:rightFromText="141" w:vertAnchor="text" w:horzAnchor="margin" w:tblpXSpec="right" w:tblpY="175"/>
        <w:tblW w:w="1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8"/>
        <w:gridCol w:w="10838"/>
      </w:tblGrid>
      <w:tr w:rsidR="00417792" w:rsidTr="00656696">
        <w:trPr>
          <w:trHeight w:val="373"/>
        </w:trPr>
        <w:tc>
          <w:tcPr>
            <w:tcW w:w="1358" w:type="dxa"/>
            <w:shd w:val="clear" w:color="auto" w:fill="00FFFF"/>
            <w:vAlign w:val="center"/>
          </w:tcPr>
          <w:p w:rsidR="00417792" w:rsidRDefault="00417792" w:rsidP="00417792">
            <w:pPr>
              <w:pStyle w:val="TableParagraph"/>
              <w:spacing w:before="2"/>
              <w:ind w:left="289"/>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0838" w:type="dxa"/>
            <w:shd w:val="clear" w:color="auto" w:fill="00FFFF"/>
            <w:vAlign w:val="center"/>
          </w:tcPr>
          <w:p w:rsidR="00417792" w:rsidRDefault="00417792" w:rsidP="00417792">
            <w:pPr>
              <w:pStyle w:val="TableParagraph"/>
              <w:spacing w:line="276" w:lineRule="auto"/>
              <w:ind w:left="140"/>
              <w:rPr>
                <w:color w:val="231F20"/>
                <w:spacing w:val="-5"/>
                <w:w w:val="95"/>
                <w:sz w:val="20"/>
                <w:szCs w:val="20"/>
              </w:rPr>
            </w:pPr>
          </w:p>
          <w:p w:rsidR="00FE3A4F" w:rsidRPr="001A73F6" w:rsidRDefault="00FE3A4F" w:rsidP="00FE3A4F">
            <w:pPr>
              <w:pStyle w:val="TableParagraph"/>
              <w:kinsoku w:val="0"/>
              <w:overflowPunct w:val="0"/>
              <w:ind w:right="154"/>
              <w:rPr>
                <w:rFonts w:ascii="Times New Roman" w:hAnsi="Times New Roman" w:cs="Times New Roman"/>
                <w:sz w:val="24"/>
                <w:szCs w:val="24"/>
              </w:rPr>
            </w:pPr>
            <w:r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417792" w:rsidRPr="00A27D67" w:rsidRDefault="00417792" w:rsidP="00417792">
            <w:pPr>
              <w:pStyle w:val="TableParagraph"/>
              <w:spacing w:line="276" w:lineRule="auto"/>
              <w:ind w:left="140"/>
              <w:rPr>
                <w:rFonts w:ascii="Times New Roman" w:hAnsi="Times New Roman" w:cs="Times New Roman"/>
                <w:sz w:val="24"/>
                <w:szCs w:val="24"/>
              </w:rPr>
            </w:pPr>
          </w:p>
        </w:tc>
      </w:tr>
      <w:tr w:rsidR="00417792" w:rsidTr="00656696">
        <w:trPr>
          <w:trHeight w:val="373"/>
        </w:trPr>
        <w:tc>
          <w:tcPr>
            <w:tcW w:w="1358" w:type="dxa"/>
            <w:shd w:val="clear" w:color="auto" w:fill="00FFFF"/>
            <w:vAlign w:val="center"/>
          </w:tcPr>
          <w:p w:rsidR="00417792" w:rsidRDefault="00417792" w:rsidP="00417792">
            <w:pPr>
              <w:pStyle w:val="TableParagraph"/>
              <w:spacing w:before="2"/>
              <w:ind w:left="289"/>
              <w:rPr>
                <w:rFonts w:ascii="Times New Roman"/>
                <w:b/>
                <w:w w:val="105"/>
                <w:sz w:val="20"/>
              </w:rPr>
            </w:pPr>
            <w:r>
              <w:rPr>
                <w:rFonts w:ascii="Times New Roman"/>
                <w:b/>
                <w:w w:val="105"/>
                <w:sz w:val="20"/>
              </w:rPr>
              <w:t>Hedef 1.2</w:t>
            </w:r>
          </w:p>
        </w:tc>
        <w:tc>
          <w:tcPr>
            <w:tcW w:w="10838" w:type="dxa"/>
            <w:shd w:val="clear" w:color="auto" w:fill="00FFFF"/>
            <w:vAlign w:val="center"/>
          </w:tcPr>
          <w:p w:rsidR="00417792" w:rsidRDefault="00417792" w:rsidP="00417792">
            <w:pPr>
              <w:pStyle w:val="TableParagraph"/>
              <w:spacing w:line="276" w:lineRule="auto"/>
              <w:ind w:left="140"/>
              <w:rPr>
                <w:color w:val="231F20"/>
                <w:sz w:val="20"/>
                <w:szCs w:val="20"/>
              </w:rPr>
            </w:pPr>
          </w:p>
          <w:p w:rsidR="00417792" w:rsidRPr="005416ED" w:rsidRDefault="00417792" w:rsidP="00417792">
            <w:pPr>
              <w:pStyle w:val="TableParagraph"/>
              <w:spacing w:line="276" w:lineRule="auto"/>
              <w:ind w:left="140"/>
              <w:rPr>
                <w:rFonts w:ascii="Times New Roman" w:hAnsi="Times New Roman" w:cs="Times New Roman"/>
                <w:color w:val="231F20"/>
                <w:sz w:val="24"/>
                <w:szCs w:val="20"/>
              </w:rPr>
            </w:pPr>
            <w:r w:rsidRPr="005416ED">
              <w:rPr>
                <w:rFonts w:ascii="Times New Roman" w:hAnsi="Times New Roman" w:cs="Times New Roman"/>
                <w:color w:val="231F20"/>
                <w:sz w:val="24"/>
                <w:szCs w:val="20"/>
              </w:rPr>
              <w:t>Okul öncesi eğitim desteklenerek erişim imkânlarının artırılması sağlanacaktır.</w:t>
            </w:r>
          </w:p>
          <w:p w:rsidR="00417792" w:rsidRPr="00A27D67" w:rsidRDefault="00417792" w:rsidP="00417792">
            <w:pPr>
              <w:pStyle w:val="TableParagraph"/>
              <w:spacing w:line="276" w:lineRule="auto"/>
              <w:ind w:left="140"/>
              <w:rPr>
                <w:rFonts w:ascii="Times New Roman" w:hAnsi="Times New Roman" w:cs="Times New Roman"/>
                <w:sz w:val="24"/>
                <w:szCs w:val="24"/>
              </w:rPr>
            </w:pPr>
          </w:p>
        </w:tc>
      </w:tr>
      <w:tr w:rsidR="00417792" w:rsidTr="00417792">
        <w:trPr>
          <w:trHeight w:val="373"/>
        </w:trPr>
        <w:tc>
          <w:tcPr>
            <w:tcW w:w="12196" w:type="dxa"/>
            <w:gridSpan w:val="2"/>
            <w:shd w:val="clear" w:color="auto" w:fill="0BCBE5"/>
            <w:vAlign w:val="center"/>
          </w:tcPr>
          <w:tbl>
            <w:tblPr>
              <w:tblStyle w:val="TableNormal"/>
              <w:tblpPr w:leftFromText="141" w:rightFromText="141" w:vertAnchor="text" w:horzAnchor="page" w:tblpX="3303" w:tblpY="-73"/>
              <w:tblW w:w="12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4"/>
              <w:gridCol w:w="1139"/>
              <w:gridCol w:w="1168"/>
              <w:gridCol w:w="1115"/>
              <w:gridCol w:w="932"/>
              <w:gridCol w:w="929"/>
              <w:gridCol w:w="932"/>
              <w:gridCol w:w="932"/>
              <w:gridCol w:w="1117"/>
              <w:gridCol w:w="1030"/>
            </w:tblGrid>
            <w:tr w:rsidR="00417792" w:rsidTr="00656696">
              <w:trPr>
                <w:trHeight w:val="1025"/>
              </w:trPr>
              <w:tc>
                <w:tcPr>
                  <w:tcW w:w="2994" w:type="dxa"/>
                  <w:shd w:val="clear" w:color="auto" w:fill="00FFFF"/>
                  <w:vAlign w:val="center"/>
                </w:tcPr>
                <w:p w:rsidR="00417792" w:rsidRDefault="00417792" w:rsidP="0041779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39" w:type="dxa"/>
                  <w:shd w:val="clear" w:color="auto" w:fill="00FFFF"/>
                  <w:vAlign w:val="center"/>
                </w:tcPr>
                <w:p w:rsidR="00417792" w:rsidRDefault="00417792" w:rsidP="00417792">
                  <w:pPr>
                    <w:pStyle w:val="TableParagraph"/>
                    <w:spacing w:before="2" w:line="367" w:lineRule="auto"/>
                    <w:ind w:left="107" w:right="225"/>
                    <w:jc w:val="center"/>
                    <w:rPr>
                      <w:rFonts w:ascii="Times New Roman"/>
                      <w:b/>
                      <w:sz w:val="20"/>
                    </w:rPr>
                  </w:pPr>
                  <w:r>
                    <w:rPr>
                      <w:rFonts w:ascii="Times New Roman"/>
                      <w:b/>
                      <w:spacing w:val="-2"/>
                      <w:w w:val="105"/>
                      <w:sz w:val="20"/>
                    </w:rPr>
                    <w:t>Hedefe Etkisi*</w:t>
                  </w:r>
                </w:p>
              </w:tc>
              <w:tc>
                <w:tcPr>
                  <w:tcW w:w="1168" w:type="dxa"/>
                  <w:shd w:val="clear" w:color="auto" w:fill="00FFFF"/>
                  <w:vAlign w:val="center"/>
                </w:tcPr>
                <w:p w:rsidR="00417792" w:rsidRDefault="00417792" w:rsidP="00417792">
                  <w:pPr>
                    <w:pStyle w:val="TableParagraph"/>
                    <w:spacing w:before="2" w:line="367" w:lineRule="auto"/>
                    <w:ind w:left="108" w:right="139"/>
                    <w:jc w:val="center"/>
                    <w:rPr>
                      <w:rFonts w:ascii="Times New Roman" w:hAnsi="Times New Roman"/>
                      <w:b/>
                      <w:sz w:val="20"/>
                    </w:rPr>
                  </w:pPr>
                  <w:r>
                    <w:rPr>
                      <w:rFonts w:ascii="Times New Roman" w:hAnsi="Times New Roman"/>
                      <w:b/>
                      <w:spacing w:val="-2"/>
                      <w:w w:val="105"/>
                      <w:sz w:val="20"/>
                    </w:rPr>
                    <w:t>Başlangıç Değeri**</w:t>
                  </w:r>
                </w:p>
              </w:tc>
              <w:tc>
                <w:tcPr>
                  <w:tcW w:w="1115"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8"/>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5"/>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29"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5"/>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7"/>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7"/>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17" w:type="dxa"/>
                  <w:shd w:val="clear" w:color="auto" w:fill="00FFFF"/>
                  <w:vAlign w:val="center"/>
                </w:tcPr>
                <w:p w:rsidR="00417792" w:rsidRDefault="00417792" w:rsidP="00417792">
                  <w:pPr>
                    <w:pStyle w:val="TableParagraph"/>
                    <w:spacing w:before="2" w:line="367" w:lineRule="auto"/>
                    <w:ind w:left="107" w:right="127"/>
                    <w:jc w:val="center"/>
                    <w:rPr>
                      <w:rFonts w:ascii="Times New Roman" w:hAnsi="Times New Roman"/>
                      <w:b/>
                      <w:sz w:val="20"/>
                    </w:rPr>
                  </w:pPr>
                  <w:r>
                    <w:rPr>
                      <w:rFonts w:ascii="Times New Roman" w:hAnsi="Times New Roman"/>
                      <w:b/>
                      <w:spacing w:val="-2"/>
                      <w:w w:val="105"/>
                      <w:sz w:val="20"/>
                    </w:rPr>
                    <w:t>İzleme Sıklığı</w:t>
                  </w:r>
                </w:p>
              </w:tc>
              <w:tc>
                <w:tcPr>
                  <w:tcW w:w="1030" w:type="dxa"/>
                  <w:shd w:val="clear" w:color="auto" w:fill="00FFFF"/>
                  <w:vAlign w:val="center"/>
                </w:tcPr>
                <w:p w:rsidR="00417792" w:rsidRDefault="00417792" w:rsidP="00417792">
                  <w:pPr>
                    <w:pStyle w:val="TableParagraph"/>
                    <w:spacing w:before="2" w:line="367" w:lineRule="auto"/>
                    <w:ind w:left="107" w:right="232"/>
                    <w:jc w:val="center"/>
                    <w:rPr>
                      <w:rFonts w:ascii="Times New Roman" w:hAnsi="Times New Roman"/>
                      <w:b/>
                      <w:sz w:val="20"/>
                    </w:rPr>
                  </w:pPr>
                  <w:r>
                    <w:rPr>
                      <w:rFonts w:ascii="Times New Roman" w:hAnsi="Times New Roman"/>
                      <w:b/>
                      <w:spacing w:val="-2"/>
                      <w:w w:val="105"/>
                      <w:sz w:val="20"/>
                    </w:rPr>
                    <w:t>Rapor Sıklığı</w:t>
                  </w:r>
                </w:p>
              </w:tc>
            </w:tr>
            <w:tr w:rsidR="00417792" w:rsidTr="00656696">
              <w:trPr>
                <w:trHeight w:val="1194"/>
              </w:trPr>
              <w:tc>
                <w:tcPr>
                  <w:tcW w:w="2994" w:type="dxa"/>
                  <w:shd w:val="clear" w:color="auto" w:fill="00FFFF"/>
                  <w:vAlign w:val="center"/>
                </w:tcPr>
                <w:p w:rsidR="00417792" w:rsidRDefault="00417792" w:rsidP="00417792">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sidRPr="002B4452">
                    <w:rPr>
                      <w:rFonts w:ascii="Garamond" w:hAnsi="Garamond" w:cs="Garamond"/>
                      <w:bCs/>
                    </w:rPr>
                    <w:t xml:space="preserve">İlkokul birinci </w:t>
                  </w:r>
                  <w:r w:rsidRPr="002B4452">
                    <w:rPr>
                      <w:rFonts w:ascii="Garamond" w:hAnsi="Garamond" w:cs="Garamond"/>
                      <w:bCs/>
                      <w:w w:val="95"/>
                    </w:rPr>
                    <w:t xml:space="preserve">sınıf öğrencilerinden en az </w:t>
                  </w:r>
                  <w:r w:rsidRPr="002B4452">
                    <w:rPr>
                      <w:rFonts w:ascii="Garamond" w:hAnsi="Garamond" w:cs="Garamond"/>
                      <w:bCs/>
                    </w:rPr>
                    <w:t>bir yıl okul öncesi eğitim almış öğrenci oranı (%)</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%40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%87.5</w:t>
                  </w:r>
                </w:p>
              </w:tc>
              <w:tc>
                <w:tcPr>
                  <w:tcW w:w="1115"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88</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90</w:t>
                  </w:r>
                </w:p>
              </w:tc>
              <w:tc>
                <w:tcPr>
                  <w:tcW w:w="929"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92</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94</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96</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1326"/>
              </w:trPr>
              <w:tc>
                <w:tcPr>
                  <w:tcW w:w="2994" w:type="dxa"/>
                  <w:shd w:val="clear" w:color="auto" w:fill="00FFFF"/>
                  <w:vAlign w:val="center"/>
                </w:tcPr>
                <w:p w:rsidR="00417792" w:rsidRPr="002B4452" w:rsidRDefault="00417792" w:rsidP="00417792">
                  <w:pPr>
                    <w:pStyle w:val="TableParagraph"/>
                    <w:kinsoku w:val="0"/>
                    <w:overflowPunct w:val="0"/>
                    <w:spacing w:before="1" w:line="244" w:lineRule="exact"/>
                    <w:ind w:left="56"/>
                    <w:rPr>
                      <w:rFonts w:ascii="Garamond" w:hAnsi="Garamond" w:cs="Garamond"/>
                      <w:b/>
                      <w:bCs/>
                      <w:w w:val="105"/>
                    </w:rPr>
                  </w:pPr>
                  <w:r w:rsidRPr="002B4452">
                    <w:rPr>
                      <w:rFonts w:ascii="Garamond" w:hAnsi="Garamond" w:cs="Garamond"/>
                      <w:b/>
                      <w:bCs/>
                      <w:w w:val="105"/>
                    </w:rPr>
                    <w:t>PG-1.2.2</w:t>
                  </w:r>
                </w:p>
                <w:p w:rsidR="00417792" w:rsidRPr="002B4452" w:rsidRDefault="00417792" w:rsidP="00417792">
                  <w:pPr>
                    <w:pStyle w:val="TableParagraph"/>
                    <w:spacing w:before="2"/>
                    <w:ind w:left="107"/>
                    <w:rPr>
                      <w:rFonts w:ascii="Times New Roman"/>
                      <w:sz w:val="20"/>
                    </w:rPr>
                  </w:pPr>
                  <w:r w:rsidRPr="002B4452">
                    <w:rPr>
                      <w:rFonts w:ascii="Garamond" w:hAnsi="Garamond" w:cs="Garamond"/>
                      <w:bCs/>
                      <w:w w:val="95"/>
                    </w:rPr>
                    <w:t xml:space="preserve">Okul öncesi </w:t>
                  </w:r>
                  <w:r w:rsidRPr="002B4452">
                    <w:rPr>
                      <w:rFonts w:ascii="Garamond" w:hAnsi="Garamond" w:cs="Garamond"/>
                      <w:bCs/>
                    </w:rPr>
                    <w:t xml:space="preserve">okullaşma oranı (%) </w:t>
                  </w:r>
                  <w:r w:rsidRPr="002B4452">
                    <w:rPr>
                      <w:rFonts w:ascii="Garamond" w:hAnsi="Garamond" w:cs="Garamond"/>
                      <w:bCs/>
                      <w:w w:val="95"/>
                    </w:rPr>
                    <w:t>(</w:t>
                  </w:r>
                  <w:r>
                    <w:rPr>
                      <w:rFonts w:ascii="Garamond" w:hAnsi="Garamond" w:cs="Garamond"/>
                      <w:bCs/>
                      <w:w w:val="95"/>
                    </w:rPr>
                    <w:t xml:space="preserve">4-5 </w:t>
                  </w:r>
                  <w:r w:rsidRPr="002B4452">
                    <w:rPr>
                      <w:rFonts w:ascii="Garamond" w:hAnsi="Garamond" w:cs="Garamond"/>
                      <w:bCs/>
                      <w:w w:val="95"/>
                    </w:rPr>
                    <w:t>Yaş Grubu)</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%40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%60</w:t>
                  </w:r>
                </w:p>
              </w:tc>
              <w:tc>
                <w:tcPr>
                  <w:tcW w:w="1115"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65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70</w:t>
                  </w:r>
                </w:p>
              </w:tc>
              <w:tc>
                <w:tcPr>
                  <w:tcW w:w="929"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75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85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95</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1144"/>
              </w:trPr>
              <w:tc>
                <w:tcPr>
                  <w:tcW w:w="2994" w:type="dxa"/>
                  <w:shd w:val="clear" w:color="auto" w:fill="00FFFF"/>
                  <w:vAlign w:val="center"/>
                </w:tcPr>
                <w:p w:rsidR="00417792" w:rsidRDefault="00417792" w:rsidP="0041779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1.2.3</w:t>
                  </w:r>
                  <w:r w:rsidRPr="00D8409A">
                    <w:rPr>
                      <w:rFonts w:ascii="Garamond" w:hAnsi="Garamond" w:cs="Garamond"/>
                      <w:b/>
                      <w:bCs/>
                      <w:color w:val="FFFFFF"/>
                    </w:rPr>
                    <w:t xml:space="preserve">  </w:t>
                  </w:r>
                  <w:r w:rsidRPr="002B4452">
                    <w:rPr>
                      <w:rFonts w:ascii="Garamond" w:hAnsi="Garamond" w:cs="Garamond"/>
                      <w:bCs/>
                    </w:rPr>
                    <w:t xml:space="preserve">Ebeveynine aile </w:t>
                  </w:r>
                  <w:r w:rsidRPr="002B4452">
                    <w:rPr>
                      <w:rFonts w:ascii="Garamond" w:hAnsi="Garamond" w:cs="Garamond"/>
                      <w:bCs/>
                      <w:w w:val="95"/>
                    </w:rPr>
                    <w:t xml:space="preserve">eğitimi verilen okul öncesi </w:t>
                  </w:r>
                  <w:r w:rsidRPr="002B4452">
                    <w:rPr>
                      <w:rFonts w:ascii="Garamond" w:hAnsi="Garamond" w:cs="Garamond"/>
                      <w:bCs/>
                    </w:rPr>
                    <w:t>çocuk sayısı</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p>
                <w:p w:rsidR="00417792" w:rsidRDefault="00417792" w:rsidP="00417792">
                  <w:pPr>
                    <w:pStyle w:val="TableParagraph"/>
                    <w:jc w:val="center"/>
                    <w:rPr>
                      <w:rFonts w:ascii="Times New Roman"/>
                      <w:sz w:val="20"/>
                    </w:rPr>
                  </w:pPr>
                </w:p>
                <w:p w:rsidR="00417792" w:rsidRDefault="00417792" w:rsidP="00417792">
                  <w:pPr>
                    <w:pStyle w:val="TableParagraph"/>
                    <w:jc w:val="center"/>
                    <w:rPr>
                      <w:rFonts w:ascii="Times New Roman"/>
                      <w:sz w:val="20"/>
                    </w:rPr>
                  </w:pPr>
                  <w:r>
                    <w:rPr>
                      <w:rFonts w:ascii="Times New Roman"/>
                      <w:sz w:val="20"/>
                    </w:rPr>
                    <w:t>%20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15</w:t>
                  </w:r>
                </w:p>
              </w:tc>
              <w:tc>
                <w:tcPr>
                  <w:tcW w:w="1115" w:type="dxa"/>
                  <w:shd w:val="clear" w:color="auto" w:fill="FFFFFF" w:themeFill="background1"/>
                  <w:vAlign w:val="center"/>
                </w:tcPr>
                <w:p w:rsidR="00417792" w:rsidRDefault="00417792" w:rsidP="00417792">
                  <w:pPr>
                    <w:jc w:val="center"/>
                  </w:pPr>
                  <w:r>
                    <w:rPr>
                      <w:spacing w:val="-5"/>
                      <w:w w:val="105"/>
                      <w:sz w:val="20"/>
                    </w:rP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929" w:type="dxa"/>
                  <w:shd w:val="clear" w:color="auto" w:fill="FFFFFF" w:themeFill="background1"/>
                  <w:vAlign w:val="center"/>
                </w:tcPr>
                <w:p w:rsidR="00417792" w:rsidRDefault="00417792" w:rsidP="00417792">
                  <w:pPr>
                    <w:jc w:val="center"/>
                  </w:pPr>
                  <w: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663"/>
              </w:trPr>
              <w:tc>
                <w:tcPr>
                  <w:tcW w:w="2994" w:type="dxa"/>
                  <w:shd w:val="clear" w:color="auto" w:fill="00FFFF"/>
                  <w:vAlign w:val="center"/>
                </w:tcPr>
                <w:p w:rsidR="00417792" w:rsidRDefault="00417792" w:rsidP="0041779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9292" w:type="dxa"/>
                  <w:gridSpan w:val="9"/>
                  <w:shd w:val="clear" w:color="auto" w:fill="FFFFFF" w:themeFill="background1"/>
                  <w:vAlign w:val="center"/>
                </w:tcPr>
                <w:p w:rsidR="00417792" w:rsidRDefault="00417792" w:rsidP="00417792">
                  <w:pPr>
                    <w:pStyle w:val="TableParagraph"/>
                    <w:spacing w:before="121"/>
                    <w:ind w:left="107"/>
                    <w:rPr>
                      <w:sz w:val="20"/>
                    </w:rPr>
                  </w:pPr>
                  <w:r>
                    <w:rPr>
                      <w:spacing w:val="-4"/>
                      <w:sz w:val="20"/>
                    </w:rPr>
                    <w:t>Okul İdaresi</w:t>
                  </w:r>
                </w:p>
              </w:tc>
            </w:tr>
            <w:tr w:rsidR="00417792" w:rsidTr="00656696">
              <w:trPr>
                <w:trHeight w:val="491"/>
              </w:trPr>
              <w:tc>
                <w:tcPr>
                  <w:tcW w:w="2994" w:type="dxa"/>
                  <w:shd w:val="clear" w:color="auto" w:fill="00FFFF"/>
                  <w:vAlign w:val="center"/>
                </w:tcPr>
                <w:p w:rsidR="00417792" w:rsidRDefault="00417792" w:rsidP="0041779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9292" w:type="dxa"/>
                  <w:gridSpan w:val="9"/>
                  <w:shd w:val="clear" w:color="auto" w:fill="FFFFFF" w:themeFill="background1"/>
                  <w:vAlign w:val="center"/>
                </w:tcPr>
                <w:p w:rsidR="00417792" w:rsidRDefault="00417792" w:rsidP="00417792">
                  <w:pPr>
                    <w:pStyle w:val="TableParagraph"/>
                    <w:spacing w:before="6" w:line="369" w:lineRule="auto"/>
                    <w:ind w:left="107"/>
                    <w:rPr>
                      <w:sz w:val="20"/>
                    </w:rPr>
                  </w:pPr>
                  <w:r>
                    <w:rPr>
                      <w:spacing w:val="-4"/>
                      <w:sz w:val="20"/>
                    </w:rPr>
                    <w:t>Sınıf  Öğretmenleri</w:t>
                  </w:r>
                </w:p>
              </w:tc>
            </w:tr>
            <w:tr w:rsidR="00417792" w:rsidTr="00656696">
              <w:trPr>
                <w:trHeight w:val="876"/>
              </w:trPr>
              <w:tc>
                <w:tcPr>
                  <w:tcW w:w="2994" w:type="dxa"/>
                  <w:shd w:val="clear" w:color="auto" w:fill="00FFFF"/>
                  <w:vAlign w:val="center"/>
                </w:tcPr>
                <w:p w:rsidR="00417792" w:rsidRDefault="00417792" w:rsidP="00417792">
                  <w:pPr>
                    <w:pStyle w:val="TableParagraph"/>
                    <w:spacing w:before="136"/>
                    <w:rPr>
                      <w:rFonts w:ascii="Times New Roman"/>
                      <w:b/>
                      <w:sz w:val="20"/>
                    </w:rPr>
                  </w:pPr>
                </w:p>
                <w:p w:rsidR="00417792" w:rsidRDefault="00417792" w:rsidP="00417792">
                  <w:pPr>
                    <w:pStyle w:val="TableParagraph"/>
                    <w:spacing w:before="1"/>
                    <w:ind w:left="107"/>
                    <w:rPr>
                      <w:rFonts w:ascii="Liberation Sans Narrow"/>
                      <w:b/>
                      <w:sz w:val="20"/>
                    </w:rPr>
                  </w:pPr>
                  <w:r>
                    <w:rPr>
                      <w:rFonts w:ascii="Liberation Sans Narrow"/>
                      <w:b/>
                      <w:spacing w:val="-2"/>
                      <w:sz w:val="20"/>
                    </w:rPr>
                    <w:t>Riskler</w:t>
                  </w:r>
                </w:p>
              </w:tc>
              <w:tc>
                <w:tcPr>
                  <w:tcW w:w="9292" w:type="dxa"/>
                  <w:gridSpan w:val="9"/>
                  <w:shd w:val="clear" w:color="auto" w:fill="FFFFFF" w:themeFill="background1"/>
                  <w:vAlign w:val="center"/>
                </w:tcPr>
                <w:p w:rsidR="00417792" w:rsidRPr="00FE3A4F" w:rsidRDefault="00417792" w:rsidP="00417792">
                  <w:pPr>
                    <w:pStyle w:val="TableParagraph"/>
                    <w:numPr>
                      <w:ilvl w:val="0"/>
                      <w:numId w:val="14"/>
                    </w:numPr>
                    <w:tabs>
                      <w:tab w:val="left" w:pos="279"/>
                    </w:tabs>
                    <w:kinsoku w:val="0"/>
                    <w:overflowPunct w:val="0"/>
                    <w:adjustRightInd w:val="0"/>
                    <w:spacing w:before="48"/>
                    <w:rPr>
                      <w:rFonts w:ascii="Times New Roman" w:hAnsi="Times New Roman" w:cs="Times New Roman"/>
                      <w:color w:val="231F20"/>
                      <w:sz w:val="24"/>
                      <w:szCs w:val="20"/>
                    </w:rPr>
                  </w:pPr>
                  <w:r w:rsidRPr="00FE3A4F">
                    <w:rPr>
                      <w:rFonts w:ascii="Times New Roman" w:hAnsi="Times New Roman" w:cs="Times New Roman"/>
                      <w:color w:val="231F20"/>
                      <w:sz w:val="24"/>
                      <w:szCs w:val="20"/>
                    </w:rPr>
                    <w:t>İhtiyaçların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karşılanmasına</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yönelik</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mali</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kaynakların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yetersiz</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kalması</w:t>
                  </w:r>
                </w:p>
                <w:p w:rsidR="00417792" w:rsidRPr="002B4452" w:rsidRDefault="00417792" w:rsidP="00417792">
                  <w:pPr>
                    <w:pStyle w:val="TableParagraph"/>
                    <w:numPr>
                      <w:ilvl w:val="0"/>
                      <w:numId w:val="14"/>
                    </w:numPr>
                    <w:tabs>
                      <w:tab w:val="left" w:pos="279"/>
                    </w:tabs>
                    <w:kinsoku w:val="0"/>
                    <w:overflowPunct w:val="0"/>
                    <w:adjustRightInd w:val="0"/>
                    <w:spacing w:before="48"/>
                    <w:rPr>
                      <w:color w:val="231F20"/>
                      <w:sz w:val="20"/>
                      <w:szCs w:val="20"/>
                    </w:rPr>
                  </w:pPr>
                  <w:r w:rsidRPr="00FE3A4F">
                    <w:rPr>
                      <w:rFonts w:ascii="Times New Roman" w:hAnsi="Times New Roman" w:cs="Times New Roman"/>
                      <w:color w:val="231F20"/>
                      <w:sz w:val="24"/>
                      <w:szCs w:val="20"/>
                    </w:rPr>
                    <w:t>Okul</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öncesi</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eğitimde</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kurumsal</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kapasitede</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istenilen</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düzeye</w:t>
                  </w:r>
                  <w:r w:rsidRPr="00FE3A4F">
                    <w:rPr>
                      <w:rFonts w:ascii="Times New Roman" w:hAnsi="Times New Roman" w:cs="Times New Roman"/>
                      <w:color w:val="231F20"/>
                      <w:spacing w:val="-24"/>
                      <w:sz w:val="24"/>
                      <w:szCs w:val="20"/>
                    </w:rPr>
                    <w:t xml:space="preserve"> </w:t>
                  </w:r>
                  <w:r w:rsidRPr="00FE3A4F">
                    <w:rPr>
                      <w:rFonts w:ascii="Times New Roman" w:hAnsi="Times New Roman" w:cs="Times New Roman"/>
                      <w:color w:val="231F20"/>
                      <w:sz w:val="24"/>
                      <w:szCs w:val="20"/>
                    </w:rPr>
                    <w:t>ulaşılamaması</w:t>
                  </w:r>
                  <w:r w:rsidRPr="00FE3A4F">
                    <w:rPr>
                      <w:sz w:val="24"/>
                    </w:rPr>
                    <w:t xml:space="preserve"> </w:t>
                  </w:r>
                </w:p>
              </w:tc>
            </w:tr>
          </w:tbl>
          <w:p w:rsidR="00417792" w:rsidRPr="00D8409A" w:rsidRDefault="00417792" w:rsidP="00417792">
            <w:pPr>
              <w:pStyle w:val="TableParagraph"/>
              <w:ind w:left="140"/>
              <w:rPr>
                <w:color w:val="231F20"/>
                <w:sz w:val="20"/>
                <w:szCs w:val="20"/>
              </w:rPr>
            </w:pPr>
          </w:p>
        </w:tc>
      </w:tr>
    </w:tbl>
    <w:p w:rsidR="0044484E" w:rsidRDefault="0044484E" w:rsidP="003D4821">
      <w:pPr>
        <w:jc w:val="both"/>
        <w:rPr>
          <w:rFonts w:ascii="Times New Roman" w:hAnsi="Times New Roman"/>
          <w:sz w:val="24"/>
        </w:rPr>
      </w:pPr>
    </w:p>
    <w:p w:rsidR="00417792" w:rsidRDefault="003B6B1D" w:rsidP="003D4821">
      <w:pPr>
        <w:jc w:val="both"/>
        <w:rPr>
          <w:rFonts w:ascii="Times New Roman" w:hAnsi="Times New Roman"/>
          <w:sz w:val="24"/>
        </w:rPr>
      </w:pPr>
      <w:r w:rsidRPr="003B6B1D">
        <w:rPr>
          <w:rFonts w:ascii="Times New Roman" w:hAnsi="Times New Roman" w:cs="Times New Roman"/>
          <w:noProof/>
          <w:sz w:val="28"/>
          <w:szCs w:val="28"/>
        </w:rPr>
        <w:lastRenderedPageBreak/>
        <w:pict>
          <v:rect id="_x0000_s2310" style="position:absolute;left:0;text-align:left;margin-left:0;margin-top:0;width:117.7pt;height:532.25pt;rotation:-360;z-index:-25163776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0" inset="28.8pt,7.2pt,14.4pt,7.2pt">
              <w:txbxContent>
                <w:p w:rsidR="00774516" w:rsidRDefault="00774516" w:rsidP="00804C52">
                  <w:pPr>
                    <w:rPr>
                      <w:i/>
                      <w:iCs/>
                      <w:color w:val="B13F9A" w:themeColor="text2"/>
                    </w:rPr>
                  </w:pPr>
                </w:p>
              </w:txbxContent>
            </v:textbox>
            <w10:wrap type="tight" anchorx="margin" anchory="margin"/>
          </v:rect>
        </w:pict>
      </w:r>
    </w:p>
    <w:p w:rsidR="00417792" w:rsidRDefault="00417792" w:rsidP="003D4821">
      <w:pPr>
        <w:jc w:val="both"/>
        <w:rPr>
          <w:rFonts w:ascii="Times New Roman" w:hAnsi="Times New Roman"/>
          <w:sz w:val="24"/>
        </w:rPr>
      </w:pPr>
    </w:p>
    <w:p w:rsidR="005416ED" w:rsidRDefault="005416ED" w:rsidP="003D4821">
      <w:pPr>
        <w:jc w:val="both"/>
        <w:rPr>
          <w:rFonts w:ascii="Times New Roman" w:hAnsi="Times New Roman"/>
          <w:sz w:val="24"/>
        </w:rPr>
      </w:pPr>
    </w:p>
    <w:p w:rsidR="005416ED" w:rsidRDefault="005416ED" w:rsidP="003D4821">
      <w:pPr>
        <w:jc w:val="both"/>
        <w:rPr>
          <w:rFonts w:ascii="Times New Roman" w:hAnsi="Times New Roman"/>
          <w:sz w:val="24"/>
        </w:rPr>
      </w:pPr>
    </w:p>
    <w:tbl>
      <w:tblPr>
        <w:tblStyle w:val="TableNormal"/>
        <w:tblpPr w:leftFromText="141" w:rightFromText="141" w:vertAnchor="text" w:horzAnchor="margin" w:tblpX="2840" w:tblpY="63"/>
        <w:tblW w:w="1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4"/>
        <w:gridCol w:w="9072"/>
      </w:tblGrid>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9"/>
              <w:rPr>
                <w:rFonts w:ascii="Times New Roman" w:hAnsi="Times New Roman"/>
                <w:b/>
                <w:sz w:val="20"/>
              </w:rPr>
            </w:pPr>
          </w:p>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Stratejiler</w:t>
            </w:r>
          </w:p>
        </w:tc>
        <w:tc>
          <w:tcPr>
            <w:tcW w:w="9072" w:type="dxa"/>
            <w:shd w:val="clear" w:color="auto" w:fill="FFFFFF" w:themeFill="background1"/>
            <w:vAlign w:val="center"/>
          </w:tcPr>
          <w:p w:rsidR="005416ED" w:rsidRDefault="005416ED" w:rsidP="005416ED">
            <w:pPr>
              <w:pStyle w:val="TableParagraph"/>
              <w:kinsoku w:val="0"/>
              <w:overflowPunct w:val="0"/>
              <w:spacing w:line="360" w:lineRule="auto"/>
              <w:ind w:left="51"/>
              <w:rPr>
                <w:rFonts w:ascii="Times New Roman" w:hAnsi="Times New Roman" w:cs="Times New Roman"/>
                <w:b/>
                <w:bCs/>
                <w:color w:val="231F20"/>
                <w:sz w:val="24"/>
                <w:szCs w:val="24"/>
              </w:rPr>
            </w:pPr>
          </w:p>
          <w:p w:rsidR="005416ED" w:rsidRPr="001A73F6" w:rsidRDefault="005416ED" w:rsidP="005416ED">
            <w:pPr>
              <w:pStyle w:val="TableParagraph"/>
              <w:kinsoku w:val="0"/>
              <w:overflowPunct w:val="0"/>
              <w:spacing w:line="360" w:lineRule="auto"/>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S-1.2.1 </w:t>
            </w:r>
            <w:r w:rsidRPr="001A73F6">
              <w:rPr>
                <w:rFonts w:ascii="Times New Roman" w:hAnsi="Times New Roman" w:cs="Times New Roman"/>
                <w:color w:val="231F20"/>
                <w:sz w:val="24"/>
                <w:szCs w:val="24"/>
              </w:rPr>
              <w:t>Alternatif erişim modelleri yaygınlaştırılacaktır.</w:t>
            </w:r>
          </w:p>
          <w:p w:rsidR="005416ED" w:rsidRPr="001A73F6" w:rsidRDefault="005416ED" w:rsidP="005416ED">
            <w:pPr>
              <w:pStyle w:val="TableParagraph"/>
              <w:kinsoku w:val="0"/>
              <w:overflowPunct w:val="0"/>
              <w:spacing w:line="360" w:lineRule="auto"/>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S-1.2.2 </w:t>
            </w:r>
            <w:r w:rsidRPr="001A73F6">
              <w:rPr>
                <w:rFonts w:ascii="Times New Roman" w:hAnsi="Times New Roman" w:cs="Times New Roman"/>
                <w:color w:val="231F20"/>
                <w:sz w:val="24"/>
                <w:szCs w:val="24"/>
              </w:rPr>
              <w:t>Okul öncesi eğitimde fiziki mekân kapasitesinin artırılması sağlanacaktır.</w:t>
            </w:r>
          </w:p>
          <w:p w:rsidR="005416ED" w:rsidRPr="001A73F6" w:rsidRDefault="005416ED" w:rsidP="005416ED">
            <w:pPr>
              <w:pStyle w:val="TableParagraph"/>
              <w:kinsoku w:val="0"/>
              <w:overflowPunct w:val="0"/>
              <w:spacing w:line="360" w:lineRule="auto"/>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S-1.2.3 </w:t>
            </w:r>
            <w:r w:rsidRPr="001A73F6">
              <w:rPr>
                <w:rFonts w:ascii="Times New Roman" w:hAnsi="Times New Roman" w:cs="Times New Roman"/>
                <w:color w:val="231F20"/>
                <w:sz w:val="24"/>
                <w:szCs w:val="24"/>
              </w:rPr>
              <w:t>Okul öncesi eğitimde ebeveyn bilgilendirme çalışmaları yaygınlaştırılacaktır.</w:t>
            </w:r>
          </w:p>
          <w:p w:rsidR="005416ED" w:rsidRPr="001A73F6" w:rsidRDefault="005416ED" w:rsidP="005416ED">
            <w:pPr>
              <w:pStyle w:val="TableParagraph"/>
              <w:kinsoku w:val="0"/>
              <w:overflowPunct w:val="0"/>
              <w:spacing w:line="360" w:lineRule="auto"/>
              <w:ind w:left="51"/>
              <w:rPr>
                <w:rFonts w:ascii="Times New Roman" w:hAnsi="Times New Roman" w:cs="Times New Roman"/>
                <w:sz w:val="24"/>
                <w:szCs w:val="24"/>
              </w:rPr>
            </w:pPr>
            <w:r w:rsidRPr="001A73F6">
              <w:rPr>
                <w:rFonts w:ascii="Times New Roman" w:hAnsi="Times New Roman" w:cs="Times New Roman"/>
                <w:b/>
                <w:bCs/>
                <w:sz w:val="24"/>
                <w:szCs w:val="24"/>
              </w:rPr>
              <w:t xml:space="preserve">S-1.2.4 </w:t>
            </w:r>
            <w:r w:rsidRPr="001A73F6">
              <w:rPr>
                <w:rFonts w:ascii="Times New Roman" w:hAnsi="Times New Roman" w:cs="Times New Roman"/>
                <w:sz w:val="24"/>
                <w:szCs w:val="24"/>
              </w:rPr>
              <w:t>Okul öncesi eğitimde okul-aile iş birliği; farkındalık geliştirme ve bilgilendirme çalışmaları yapılarak iş birliğinin geliştirilmesi sağlanacaktır.</w:t>
            </w:r>
          </w:p>
          <w:p w:rsidR="005416ED" w:rsidRPr="005416ED" w:rsidRDefault="005416ED" w:rsidP="005416ED">
            <w:pPr>
              <w:pStyle w:val="TableParagraph"/>
              <w:kinsoku w:val="0"/>
              <w:overflowPunct w:val="0"/>
              <w:spacing w:line="360" w:lineRule="auto"/>
              <w:ind w:left="51"/>
              <w:rPr>
                <w:rFonts w:ascii="Times New Roman" w:hAnsi="Times New Roman" w:cs="Times New Roman"/>
                <w:color w:val="231F20"/>
                <w:sz w:val="24"/>
                <w:szCs w:val="24"/>
              </w:rPr>
            </w:pP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Maliyet Tahmini</w:t>
            </w:r>
          </w:p>
        </w:tc>
        <w:tc>
          <w:tcPr>
            <w:tcW w:w="9072" w:type="dxa"/>
            <w:shd w:val="clear" w:color="auto" w:fill="FFFFFF" w:themeFill="background1"/>
            <w:vAlign w:val="center"/>
          </w:tcPr>
          <w:p w:rsidR="005416ED" w:rsidRPr="005416ED" w:rsidRDefault="005416ED" w:rsidP="005416ED">
            <w:pPr>
              <w:pStyle w:val="TableParagraph"/>
              <w:spacing w:before="1" w:line="360" w:lineRule="auto"/>
              <w:ind w:left="107"/>
              <w:rPr>
                <w:rFonts w:ascii="Times New Roman" w:hAnsi="Times New Roman" w:cs="Times New Roman"/>
                <w:sz w:val="24"/>
                <w:szCs w:val="24"/>
              </w:rPr>
            </w:pPr>
          </w:p>
          <w:p w:rsidR="005416ED" w:rsidRPr="005416ED" w:rsidRDefault="005416ED" w:rsidP="005416ED">
            <w:pPr>
              <w:pStyle w:val="TableParagraph"/>
              <w:spacing w:before="1" w:line="360" w:lineRule="auto"/>
              <w:ind w:left="107"/>
              <w:rPr>
                <w:rFonts w:ascii="Times New Roman" w:hAnsi="Times New Roman" w:cs="Times New Roman"/>
                <w:sz w:val="24"/>
                <w:szCs w:val="24"/>
              </w:rPr>
            </w:pPr>
            <w:r w:rsidRPr="005416ED">
              <w:rPr>
                <w:rFonts w:ascii="Times New Roman" w:hAnsi="Times New Roman" w:cs="Times New Roman"/>
                <w:sz w:val="24"/>
                <w:szCs w:val="24"/>
              </w:rPr>
              <w:t>15.000 TL</w:t>
            </w:r>
          </w:p>
          <w:p w:rsidR="005416ED" w:rsidRPr="005416ED" w:rsidRDefault="005416ED" w:rsidP="005416ED">
            <w:pPr>
              <w:pStyle w:val="TableParagraph"/>
              <w:spacing w:before="1" w:line="360" w:lineRule="auto"/>
              <w:ind w:left="107"/>
              <w:rPr>
                <w:rFonts w:ascii="Times New Roman" w:hAnsi="Times New Roman" w:cs="Times New Roman"/>
                <w:sz w:val="24"/>
                <w:szCs w:val="24"/>
              </w:rPr>
            </w:pP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9"/>
              <w:rPr>
                <w:rFonts w:ascii="Times New Roman" w:hAnsi="Times New Roman"/>
                <w:b/>
                <w:sz w:val="20"/>
              </w:rPr>
            </w:pPr>
          </w:p>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Tespitler</w:t>
            </w:r>
          </w:p>
        </w:tc>
        <w:tc>
          <w:tcPr>
            <w:tcW w:w="9072" w:type="dxa"/>
            <w:shd w:val="clear" w:color="auto" w:fill="FFFFFF" w:themeFill="background1"/>
            <w:vAlign w:val="center"/>
          </w:tcPr>
          <w:p w:rsidR="005416ED" w:rsidRPr="005416ED" w:rsidRDefault="005416ED" w:rsidP="005416ED">
            <w:pPr>
              <w:pStyle w:val="TableParagraph"/>
              <w:numPr>
                <w:ilvl w:val="0"/>
                <w:numId w:val="26"/>
              </w:numPr>
              <w:tabs>
                <w:tab w:val="left" w:pos="279"/>
              </w:tabs>
              <w:kinsoku w:val="0"/>
              <w:overflowPunct w:val="0"/>
              <w:adjustRightInd w:val="0"/>
              <w:spacing w:before="57"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Okul</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öncesi</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eğitim</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standartlarının</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güncel</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olmaması</w:t>
            </w:r>
          </w:p>
          <w:p w:rsidR="005416ED" w:rsidRPr="005416ED" w:rsidRDefault="005416ED" w:rsidP="005416ED">
            <w:pPr>
              <w:pStyle w:val="TableParagraph"/>
              <w:numPr>
                <w:ilvl w:val="0"/>
                <w:numId w:val="26"/>
              </w:numPr>
              <w:tabs>
                <w:tab w:val="left" w:pos="279"/>
              </w:tabs>
              <w:kinsoku w:val="0"/>
              <w:overflowPunct w:val="0"/>
              <w:adjustRightInd w:val="0"/>
              <w:spacing w:before="47"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Okul</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öncesi</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eğitimde</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okullaşma</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oranının</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OECD</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ortalamasının</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altında</w:t>
            </w:r>
            <w:r w:rsidRPr="005416ED">
              <w:rPr>
                <w:rFonts w:ascii="Times New Roman" w:hAnsi="Times New Roman" w:cs="Times New Roman"/>
                <w:color w:val="231F20"/>
                <w:spacing w:val="-26"/>
                <w:sz w:val="24"/>
                <w:szCs w:val="24"/>
              </w:rPr>
              <w:t xml:space="preserve"> </w:t>
            </w:r>
            <w:r w:rsidRPr="005416ED">
              <w:rPr>
                <w:rFonts w:ascii="Times New Roman" w:hAnsi="Times New Roman" w:cs="Times New Roman"/>
                <w:color w:val="231F20"/>
                <w:sz w:val="24"/>
                <w:szCs w:val="24"/>
              </w:rPr>
              <w:t>olması</w:t>
            </w:r>
          </w:p>
          <w:p w:rsidR="005416ED" w:rsidRPr="005416ED" w:rsidRDefault="005416ED" w:rsidP="005416ED">
            <w:pPr>
              <w:pStyle w:val="TableParagraph"/>
              <w:numPr>
                <w:ilvl w:val="0"/>
                <w:numId w:val="26"/>
              </w:numPr>
              <w:tabs>
                <w:tab w:val="left" w:pos="279"/>
              </w:tabs>
              <w:kinsoku w:val="0"/>
              <w:overflowPunct w:val="0"/>
              <w:adjustRightInd w:val="0"/>
              <w:spacing w:before="46"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Okul</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öncesi</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eğitim</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özelinde</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yardımcı</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personele</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ihtiyaç</w:t>
            </w:r>
            <w:r w:rsidRPr="005416ED">
              <w:rPr>
                <w:rFonts w:ascii="Times New Roman" w:hAnsi="Times New Roman" w:cs="Times New Roman"/>
                <w:color w:val="231F20"/>
                <w:spacing w:val="-19"/>
                <w:sz w:val="24"/>
                <w:szCs w:val="24"/>
              </w:rPr>
              <w:t xml:space="preserve"> </w:t>
            </w:r>
            <w:r w:rsidRPr="005416ED">
              <w:rPr>
                <w:rFonts w:ascii="Times New Roman" w:hAnsi="Times New Roman" w:cs="Times New Roman"/>
                <w:color w:val="231F20"/>
                <w:sz w:val="24"/>
                <w:szCs w:val="24"/>
              </w:rPr>
              <w:t>duyulması</w:t>
            </w:r>
          </w:p>
          <w:p w:rsidR="005416ED" w:rsidRPr="005416ED" w:rsidRDefault="005416ED" w:rsidP="005416ED">
            <w:pPr>
              <w:pStyle w:val="TableParagraph"/>
              <w:numPr>
                <w:ilvl w:val="0"/>
                <w:numId w:val="26"/>
              </w:numPr>
              <w:tabs>
                <w:tab w:val="left" w:pos="279"/>
              </w:tabs>
              <w:kinsoku w:val="0"/>
              <w:overflowPunct w:val="0"/>
              <w:adjustRightInd w:val="0"/>
              <w:spacing w:before="46" w:line="360" w:lineRule="auto"/>
              <w:rPr>
                <w:rFonts w:ascii="Times New Roman" w:hAnsi="Times New Roman" w:cs="Times New Roman"/>
                <w:color w:val="231F20"/>
                <w:sz w:val="24"/>
                <w:szCs w:val="24"/>
              </w:rPr>
            </w:pPr>
            <w:r w:rsidRPr="005416ED">
              <w:rPr>
                <w:rFonts w:ascii="Times New Roman" w:hAnsi="Times New Roman" w:cs="Times New Roman"/>
                <w:color w:val="231F20"/>
                <w:w w:val="95"/>
                <w:sz w:val="24"/>
                <w:szCs w:val="24"/>
              </w:rPr>
              <w:t>Ailelerin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okul</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öncesi</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eğitime</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ilişkin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farkındalık</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düzeyinin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yeterince</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yüksek</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olmaması</w:t>
            </w:r>
          </w:p>
          <w:p w:rsidR="005416ED" w:rsidRPr="005416ED" w:rsidRDefault="005416ED" w:rsidP="005416ED">
            <w:pPr>
              <w:pStyle w:val="TableParagraph"/>
              <w:tabs>
                <w:tab w:val="left" w:pos="279"/>
              </w:tabs>
              <w:kinsoku w:val="0"/>
              <w:overflowPunct w:val="0"/>
              <w:adjustRightInd w:val="0"/>
              <w:spacing w:before="46" w:line="360" w:lineRule="auto"/>
              <w:ind w:left="278"/>
              <w:rPr>
                <w:rFonts w:ascii="Times New Roman" w:hAnsi="Times New Roman" w:cs="Times New Roman"/>
                <w:color w:val="231F20"/>
                <w:sz w:val="24"/>
                <w:szCs w:val="24"/>
              </w:rPr>
            </w:pP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6"/>
              <w:rPr>
                <w:rFonts w:ascii="Times New Roman" w:hAnsi="Times New Roman"/>
                <w:b/>
                <w:sz w:val="20"/>
              </w:rPr>
            </w:pPr>
          </w:p>
          <w:p w:rsidR="005416ED" w:rsidRPr="00F3675B" w:rsidRDefault="005416ED" w:rsidP="005416ED">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9072" w:type="dxa"/>
            <w:shd w:val="clear" w:color="auto" w:fill="FFFFFF" w:themeFill="background1"/>
            <w:vAlign w:val="center"/>
          </w:tcPr>
          <w:p w:rsidR="005416ED" w:rsidRPr="005416ED" w:rsidRDefault="005416ED" w:rsidP="005416ED">
            <w:pPr>
              <w:pStyle w:val="TableParagraph"/>
              <w:numPr>
                <w:ilvl w:val="0"/>
                <w:numId w:val="27"/>
              </w:numPr>
              <w:tabs>
                <w:tab w:val="left" w:pos="279"/>
              </w:tabs>
              <w:kinsoku w:val="0"/>
              <w:overflowPunct w:val="0"/>
              <w:adjustRightInd w:val="0"/>
              <w:spacing w:before="57"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Okul</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öncesi</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eğitimin</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standartlarının</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güncellenmesi</w:t>
            </w:r>
          </w:p>
          <w:p w:rsidR="005416ED" w:rsidRPr="005416ED" w:rsidRDefault="005416ED" w:rsidP="005416ED">
            <w:pPr>
              <w:pStyle w:val="TableParagraph"/>
              <w:numPr>
                <w:ilvl w:val="0"/>
                <w:numId w:val="27"/>
              </w:numPr>
              <w:tabs>
                <w:tab w:val="left" w:pos="279"/>
              </w:tabs>
              <w:kinsoku w:val="0"/>
              <w:overflowPunct w:val="0"/>
              <w:adjustRightInd w:val="0"/>
              <w:spacing w:before="47"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Okul</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öncesi</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dönemde</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erişim</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imkânlarının</w:t>
            </w:r>
            <w:r w:rsidRPr="005416ED">
              <w:rPr>
                <w:rFonts w:ascii="Times New Roman" w:hAnsi="Times New Roman" w:cs="Times New Roman"/>
                <w:color w:val="231F20"/>
                <w:spacing w:val="-16"/>
                <w:sz w:val="24"/>
                <w:szCs w:val="24"/>
              </w:rPr>
              <w:t xml:space="preserve"> </w:t>
            </w:r>
            <w:r w:rsidRPr="005416ED">
              <w:rPr>
                <w:rFonts w:ascii="Times New Roman" w:hAnsi="Times New Roman" w:cs="Times New Roman"/>
                <w:color w:val="231F20"/>
                <w:sz w:val="24"/>
                <w:szCs w:val="24"/>
              </w:rPr>
              <w:t>artırılması</w:t>
            </w:r>
          </w:p>
          <w:p w:rsidR="005416ED" w:rsidRPr="005416ED" w:rsidRDefault="005416ED" w:rsidP="005416ED">
            <w:pPr>
              <w:pStyle w:val="TableParagraph"/>
              <w:numPr>
                <w:ilvl w:val="0"/>
                <w:numId w:val="27"/>
              </w:numPr>
              <w:tabs>
                <w:tab w:val="left" w:pos="279"/>
              </w:tabs>
              <w:kinsoku w:val="0"/>
              <w:overflowPunct w:val="0"/>
              <w:adjustRightInd w:val="0"/>
              <w:spacing w:before="46" w:line="360" w:lineRule="auto"/>
              <w:rPr>
                <w:rFonts w:ascii="Times New Roman" w:hAnsi="Times New Roman" w:cs="Times New Roman"/>
                <w:color w:val="231F20"/>
                <w:sz w:val="24"/>
                <w:szCs w:val="24"/>
              </w:rPr>
            </w:pPr>
            <w:r w:rsidRPr="005416ED">
              <w:rPr>
                <w:rFonts w:ascii="Times New Roman" w:hAnsi="Times New Roman" w:cs="Times New Roman"/>
                <w:color w:val="231F20"/>
                <w:sz w:val="24"/>
                <w:szCs w:val="24"/>
              </w:rPr>
              <w:t>Aile</w:t>
            </w:r>
            <w:r w:rsidRPr="005416ED">
              <w:rPr>
                <w:rFonts w:ascii="Times New Roman" w:hAnsi="Times New Roman" w:cs="Times New Roman"/>
                <w:color w:val="231F20"/>
                <w:spacing w:val="-14"/>
                <w:sz w:val="24"/>
                <w:szCs w:val="24"/>
              </w:rPr>
              <w:t xml:space="preserve"> </w:t>
            </w:r>
            <w:r w:rsidRPr="005416ED">
              <w:rPr>
                <w:rFonts w:ascii="Times New Roman" w:hAnsi="Times New Roman" w:cs="Times New Roman"/>
                <w:color w:val="231F20"/>
                <w:sz w:val="24"/>
                <w:szCs w:val="24"/>
              </w:rPr>
              <w:t>eğitimlerine</w:t>
            </w:r>
            <w:r w:rsidRPr="005416ED">
              <w:rPr>
                <w:rFonts w:ascii="Times New Roman" w:hAnsi="Times New Roman" w:cs="Times New Roman"/>
                <w:color w:val="231F20"/>
                <w:spacing w:val="-14"/>
                <w:sz w:val="24"/>
                <w:szCs w:val="24"/>
              </w:rPr>
              <w:t xml:space="preserve"> </w:t>
            </w:r>
            <w:r w:rsidRPr="005416ED">
              <w:rPr>
                <w:rFonts w:ascii="Times New Roman" w:hAnsi="Times New Roman" w:cs="Times New Roman"/>
                <w:color w:val="231F20"/>
                <w:sz w:val="24"/>
                <w:szCs w:val="24"/>
              </w:rPr>
              <w:t>devam</w:t>
            </w:r>
            <w:r w:rsidRPr="005416ED">
              <w:rPr>
                <w:rFonts w:ascii="Times New Roman" w:hAnsi="Times New Roman" w:cs="Times New Roman"/>
                <w:color w:val="231F20"/>
                <w:spacing w:val="-14"/>
                <w:sz w:val="24"/>
                <w:szCs w:val="24"/>
              </w:rPr>
              <w:t xml:space="preserve"> </w:t>
            </w:r>
            <w:r w:rsidRPr="005416ED">
              <w:rPr>
                <w:rFonts w:ascii="Times New Roman" w:hAnsi="Times New Roman" w:cs="Times New Roman"/>
                <w:color w:val="231F20"/>
                <w:sz w:val="24"/>
                <w:szCs w:val="24"/>
              </w:rPr>
              <w:t>edilmesi</w:t>
            </w:r>
          </w:p>
          <w:p w:rsidR="005416ED" w:rsidRPr="005416ED" w:rsidRDefault="005416ED" w:rsidP="005416ED">
            <w:pPr>
              <w:pStyle w:val="TableParagraph"/>
              <w:tabs>
                <w:tab w:val="left" w:pos="279"/>
              </w:tabs>
              <w:kinsoku w:val="0"/>
              <w:overflowPunct w:val="0"/>
              <w:adjustRightInd w:val="0"/>
              <w:spacing w:before="46" w:line="360" w:lineRule="auto"/>
              <w:ind w:left="278"/>
              <w:rPr>
                <w:rFonts w:ascii="Times New Roman" w:hAnsi="Times New Roman" w:cs="Times New Roman"/>
                <w:color w:val="231F20"/>
                <w:sz w:val="24"/>
                <w:szCs w:val="24"/>
              </w:rPr>
            </w:pPr>
          </w:p>
        </w:tc>
      </w:tr>
    </w:tbl>
    <w:p w:rsidR="00417792" w:rsidRDefault="00417792" w:rsidP="003D4821">
      <w:pPr>
        <w:jc w:val="both"/>
        <w:rPr>
          <w:rFonts w:ascii="Times New Roman" w:hAnsi="Times New Roman"/>
          <w:sz w:val="24"/>
        </w:rPr>
      </w:pPr>
    </w:p>
    <w:p w:rsidR="003D4821" w:rsidRPr="00F3675B" w:rsidRDefault="003D4821" w:rsidP="005416ED">
      <w:pPr>
        <w:framePr w:w="11839" w:wrap="auto" w:hAnchor="page" w:x="3534"/>
        <w:rPr>
          <w:rFonts w:ascii="Times New Roman" w:hAnsi="Times New Roman"/>
          <w:sz w:val="24"/>
        </w:rPr>
        <w:sectPr w:rsidR="003D4821" w:rsidRPr="00F3675B" w:rsidSect="006B1944">
          <w:headerReference w:type="default" r:id="rId40"/>
          <w:pgSz w:w="16840" w:h="11910" w:orient="landscape"/>
          <w:pgMar w:top="426" w:right="1320" w:bottom="400" w:left="460" w:header="0" w:footer="421" w:gutter="0"/>
          <w:cols w:space="708"/>
          <w:docGrid w:linePitch="299"/>
        </w:sectPr>
      </w:pPr>
    </w:p>
    <w:tbl>
      <w:tblPr>
        <w:tblStyle w:val="TableNormal"/>
        <w:tblpPr w:leftFromText="141" w:rightFromText="141" w:vertAnchor="text" w:horzAnchor="page" w:tblpX="3284" w:tblpY="345"/>
        <w:tblW w:w="1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43"/>
        <w:gridCol w:w="1259"/>
        <w:gridCol w:w="1359"/>
        <w:gridCol w:w="1094"/>
        <w:gridCol w:w="914"/>
        <w:gridCol w:w="912"/>
        <w:gridCol w:w="914"/>
        <w:gridCol w:w="914"/>
        <w:gridCol w:w="1098"/>
        <w:gridCol w:w="1580"/>
      </w:tblGrid>
      <w:tr w:rsidR="00417792" w:rsidTr="00656696">
        <w:trPr>
          <w:trHeight w:val="657"/>
        </w:trPr>
        <w:tc>
          <w:tcPr>
            <w:tcW w:w="2873" w:type="dxa"/>
            <w:gridSpan w:val="2"/>
            <w:shd w:val="clear" w:color="auto" w:fill="00FFFF"/>
            <w:vAlign w:val="center"/>
          </w:tcPr>
          <w:p w:rsidR="00417792" w:rsidRDefault="003B6B1D" w:rsidP="00417792">
            <w:pPr>
              <w:pStyle w:val="TableParagraph"/>
              <w:spacing w:before="2"/>
              <w:ind w:left="107" w:firstLine="40"/>
              <w:rPr>
                <w:rFonts w:ascii="Times New Roman" w:hAnsi="Times New Roman"/>
                <w:b/>
                <w:sz w:val="20"/>
              </w:rPr>
            </w:pPr>
            <w:r w:rsidRPr="003B6B1D">
              <w:rPr>
                <w:rFonts w:ascii="Times New Roman" w:hAnsi="Times New Roman"/>
                <w:b/>
                <w:noProof/>
                <w:spacing w:val="4"/>
                <w:sz w:val="20"/>
                <w:lang w:eastAsia="tr-TR"/>
              </w:rPr>
              <w:lastRenderedPageBreak/>
              <w:pict>
                <v:rect id="_x0000_s2337" style="position:absolute;left:0;text-align:left;margin-left:34.3pt;margin-top:62.25pt;width:110.55pt;height:501.95pt;rotation:-360;z-index:-25163161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7" inset="28.8pt,7.2pt,14.4pt,7.2pt">
                    <w:txbxContent>
                      <w:p w:rsidR="00774516" w:rsidRDefault="00774516" w:rsidP="00F26ECD">
                        <w:pPr>
                          <w:rPr>
                            <w:i/>
                            <w:iCs/>
                            <w:color w:val="B13F9A" w:themeColor="text2"/>
                          </w:rPr>
                        </w:pPr>
                      </w:p>
                    </w:txbxContent>
                  </v:textbox>
                  <w10:wrap type="tight" anchorx="margin" anchory="margin"/>
                </v:rect>
              </w:pict>
            </w:r>
            <w:r w:rsidR="00417792">
              <w:rPr>
                <w:rFonts w:ascii="Times New Roman" w:hAnsi="Times New Roman"/>
                <w:b/>
                <w:sz w:val="20"/>
              </w:rPr>
              <w:t>Amaç</w:t>
            </w:r>
            <w:r w:rsidR="00417792">
              <w:rPr>
                <w:rFonts w:ascii="Times New Roman" w:hAnsi="Times New Roman"/>
                <w:b/>
                <w:spacing w:val="-4"/>
                <w:sz w:val="20"/>
              </w:rPr>
              <w:t xml:space="preserve"> </w:t>
            </w:r>
            <w:r w:rsidR="00417792">
              <w:rPr>
                <w:rFonts w:ascii="Times New Roman" w:hAnsi="Times New Roman"/>
                <w:b/>
                <w:spacing w:val="-10"/>
                <w:w w:val="110"/>
                <w:sz w:val="20"/>
              </w:rPr>
              <w:t>1</w:t>
            </w:r>
          </w:p>
        </w:tc>
        <w:tc>
          <w:tcPr>
            <w:tcW w:w="10044" w:type="dxa"/>
            <w:gridSpan w:val="9"/>
            <w:shd w:val="clear" w:color="auto" w:fill="00FFFF"/>
            <w:vAlign w:val="center"/>
          </w:tcPr>
          <w:p w:rsidR="005416ED" w:rsidRPr="001A73F6" w:rsidRDefault="005416ED" w:rsidP="005416ED">
            <w:pPr>
              <w:pStyle w:val="TableParagraph"/>
              <w:kinsoku w:val="0"/>
              <w:overflowPunct w:val="0"/>
              <w:ind w:left="109" w:right="154"/>
              <w:rPr>
                <w:rFonts w:ascii="Times New Roman" w:hAnsi="Times New Roman" w:cs="Times New Roman"/>
                <w:sz w:val="24"/>
                <w:szCs w:val="24"/>
              </w:rPr>
            </w:pPr>
            <w:r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417792" w:rsidRPr="00A27D67" w:rsidRDefault="00417792" w:rsidP="005416ED">
            <w:pPr>
              <w:pStyle w:val="TableParagraph"/>
              <w:ind w:left="109"/>
              <w:rPr>
                <w:rFonts w:ascii="Times New Roman" w:hAnsi="Times New Roman" w:cs="Times New Roman"/>
                <w:sz w:val="24"/>
                <w:szCs w:val="24"/>
              </w:rPr>
            </w:pPr>
          </w:p>
        </w:tc>
      </w:tr>
      <w:tr w:rsidR="00417792" w:rsidTr="00656696">
        <w:trPr>
          <w:trHeight w:val="657"/>
        </w:trPr>
        <w:tc>
          <w:tcPr>
            <w:tcW w:w="2873" w:type="dxa"/>
            <w:gridSpan w:val="2"/>
            <w:shd w:val="clear" w:color="auto" w:fill="00FFFF"/>
            <w:vAlign w:val="center"/>
          </w:tcPr>
          <w:p w:rsidR="00417792" w:rsidRDefault="00417792" w:rsidP="00417792">
            <w:pPr>
              <w:pStyle w:val="TableParagraph"/>
              <w:spacing w:before="2"/>
              <w:ind w:left="107" w:firstLine="40"/>
              <w:rPr>
                <w:rFonts w:ascii="Times New Roman"/>
                <w:b/>
                <w:w w:val="105"/>
                <w:sz w:val="20"/>
              </w:rPr>
            </w:pPr>
            <w:r>
              <w:rPr>
                <w:rFonts w:ascii="Times New Roman"/>
                <w:b/>
                <w:w w:val="105"/>
                <w:sz w:val="20"/>
              </w:rPr>
              <w:t>Hedef 1.3</w:t>
            </w:r>
          </w:p>
        </w:tc>
        <w:tc>
          <w:tcPr>
            <w:tcW w:w="10044" w:type="dxa"/>
            <w:gridSpan w:val="9"/>
            <w:shd w:val="clear" w:color="auto" w:fill="00FFFF"/>
            <w:vAlign w:val="center"/>
          </w:tcPr>
          <w:p w:rsidR="00417792" w:rsidRDefault="005416ED" w:rsidP="005416ED">
            <w:pPr>
              <w:pStyle w:val="TableParagraph"/>
              <w:ind w:left="109"/>
              <w:rPr>
                <w:rFonts w:ascii="Times New Roman" w:hAnsi="Times New Roman" w:cs="Times New Roman"/>
                <w:color w:val="231F20"/>
                <w:sz w:val="24"/>
                <w:szCs w:val="24"/>
              </w:rPr>
            </w:pPr>
            <w:r w:rsidRPr="001A73F6">
              <w:rPr>
                <w:rFonts w:ascii="Times New Roman" w:hAnsi="Times New Roman" w:cs="Times New Roman"/>
                <w:color w:val="231F20"/>
                <w:sz w:val="24"/>
                <w:szCs w:val="24"/>
              </w:rPr>
              <w:t>Temel eğitimde bilimsel, sosyal, sportif, kültürel, sanatsal ve toplumsal hizmet gibi alanlarda etkinliklere katılım oranı artırılacak ve sürekli öğrenmeye teşvik etmek amacıyla öğrencilere okuma kültürü kazandırılması sağlanacaktı</w:t>
            </w:r>
          </w:p>
          <w:p w:rsidR="005416ED" w:rsidRPr="00A27D67" w:rsidRDefault="005416ED" w:rsidP="005416ED">
            <w:pPr>
              <w:pStyle w:val="TableParagraph"/>
              <w:ind w:left="109"/>
              <w:rPr>
                <w:rFonts w:ascii="Times New Roman" w:hAnsi="Times New Roman" w:cs="Times New Roman"/>
                <w:sz w:val="24"/>
                <w:szCs w:val="24"/>
              </w:rPr>
            </w:pPr>
          </w:p>
        </w:tc>
      </w:tr>
      <w:tr w:rsidR="00417792" w:rsidTr="00656696">
        <w:trPr>
          <w:trHeight w:val="657"/>
        </w:trPr>
        <w:tc>
          <w:tcPr>
            <w:tcW w:w="2873" w:type="dxa"/>
            <w:gridSpan w:val="2"/>
            <w:shd w:val="clear" w:color="auto" w:fill="00FFFF"/>
            <w:vAlign w:val="center"/>
          </w:tcPr>
          <w:p w:rsidR="00417792" w:rsidRDefault="00417792" w:rsidP="00417792">
            <w:pPr>
              <w:pStyle w:val="TableParagraph"/>
              <w:spacing w:before="2"/>
              <w:ind w:left="107" w:firstLine="40"/>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259" w:type="dxa"/>
            <w:shd w:val="clear" w:color="auto" w:fill="00FFFF"/>
          </w:tcPr>
          <w:p w:rsidR="00417792" w:rsidRDefault="00417792" w:rsidP="00417792">
            <w:pPr>
              <w:pStyle w:val="TableParagraph"/>
              <w:spacing w:before="2" w:line="367" w:lineRule="auto"/>
              <w:ind w:left="107" w:right="225" w:firstLine="40"/>
              <w:rPr>
                <w:rFonts w:ascii="Times New Roman"/>
                <w:b/>
                <w:sz w:val="20"/>
              </w:rPr>
            </w:pPr>
            <w:r>
              <w:rPr>
                <w:rFonts w:ascii="Times New Roman"/>
                <w:b/>
                <w:spacing w:val="-2"/>
                <w:w w:val="105"/>
                <w:sz w:val="20"/>
              </w:rPr>
              <w:t>Hedefe Etkisi*</w:t>
            </w:r>
          </w:p>
        </w:tc>
        <w:tc>
          <w:tcPr>
            <w:tcW w:w="1359" w:type="dxa"/>
            <w:shd w:val="clear" w:color="auto" w:fill="00FFFF"/>
          </w:tcPr>
          <w:p w:rsidR="00417792" w:rsidRDefault="00417792" w:rsidP="00417792">
            <w:pPr>
              <w:pStyle w:val="TableParagraph"/>
              <w:spacing w:before="2" w:line="367" w:lineRule="auto"/>
              <w:ind w:left="108" w:right="139" w:firstLine="40"/>
              <w:rPr>
                <w:rFonts w:ascii="Times New Roman" w:hAnsi="Times New Roman"/>
                <w:b/>
                <w:sz w:val="20"/>
              </w:rPr>
            </w:pPr>
            <w:r>
              <w:rPr>
                <w:rFonts w:ascii="Times New Roman" w:hAnsi="Times New Roman"/>
                <w:b/>
                <w:spacing w:val="-2"/>
                <w:w w:val="105"/>
                <w:sz w:val="20"/>
              </w:rPr>
              <w:t>Başlangıç Değeri**</w:t>
            </w:r>
          </w:p>
        </w:tc>
        <w:tc>
          <w:tcPr>
            <w:tcW w:w="109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8" w:firstLine="40"/>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5" w:firstLine="40"/>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2"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5" w:firstLine="40"/>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8" w:type="dxa"/>
            <w:shd w:val="clear" w:color="auto" w:fill="00FFFF"/>
          </w:tcPr>
          <w:p w:rsidR="00417792" w:rsidRDefault="00417792" w:rsidP="00417792">
            <w:pPr>
              <w:pStyle w:val="TableParagraph"/>
              <w:spacing w:before="2" w:line="367" w:lineRule="auto"/>
              <w:ind w:left="107" w:right="127" w:firstLine="40"/>
              <w:rPr>
                <w:rFonts w:ascii="Times New Roman" w:hAnsi="Times New Roman"/>
                <w:b/>
                <w:sz w:val="20"/>
              </w:rPr>
            </w:pPr>
            <w:r>
              <w:rPr>
                <w:rFonts w:ascii="Times New Roman" w:hAnsi="Times New Roman"/>
                <w:b/>
                <w:spacing w:val="-2"/>
                <w:w w:val="105"/>
                <w:sz w:val="20"/>
              </w:rPr>
              <w:t>İzleme Sıklığı</w:t>
            </w:r>
          </w:p>
        </w:tc>
        <w:tc>
          <w:tcPr>
            <w:tcW w:w="1580" w:type="dxa"/>
            <w:shd w:val="clear" w:color="auto" w:fill="00FFFF"/>
          </w:tcPr>
          <w:p w:rsidR="00417792" w:rsidRDefault="00417792" w:rsidP="00417792">
            <w:pPr>
              <w:pStyle w:val="TableParagraph"/>
              <w:spacing w:before="2" w:line="367" w:lineRule="auto"/>
              <w:ind w:left="107" w:right="232" w:firstLine="40"/>
              <w:rPr>
                <w:rFonts w:ascii="Times New Roman" w:hAnsi="Times New Roman"/>
                <w:b/>
                <w:sz w:val="20"/>
              </w:rPr>
            </w:pPr>
            <w:r>
              <w:rPr>
                <w:rFonts w:ascii="Times New Roman" w:hAnsi="Times New Roman"/>
                <w:b/>
                <w:spacing w:val="-2"/>
                <w:w w:val="105"/>
                <w:sz w:val="20"/>
              </w:rPr>
              <w:t>Rapor Sıklığı</w:t>
            </w:r>
          </w:p>
        </w:tc>
      </w:tr>
      <w:tr w:rsidR="00417792" w:rsidTr="00656696">
        <w:trPr>
          <w:trHeight w:val="765"/>
        </w:trPr>
        <w:tc>
          <w:tcPr>
            <w:tcW w:w="2873" w:type="dxa"/>
            <w:gridSpan w:val="2"/>
            <w:shd w:val="clear" w:color="auto" w:fill="00FFFF"/>
            <w:vAlign w:val="center"/>
          </w:tcPr>
          <w:p w:rsidR="00417792" w:rsidRPr="004D1C27" w:rsidRDefault="00417792" w:rsidP="00417792">
            <w:pPr>
              <w:pStyle w:val="TableParagraph"/>
              <w:kinsoku w:val="0"/>
              <w:overflowPunct w:val="0"/>
              <w:spacing w:line="244" w:lineRule="exact"/>
              <w:ind w:left="56" w:firstLine="40"/>
              <w:rPr>
                <w:rFonts w:ascii="Garamond" w:hAnsi="Garamond" w:cs="Garamond"/>
                <w:b/>
                <w:bCs/>
                <w:w w:val="105"/>
              </w:rPr>
            </w:pPr>
            <w:r w:rsidRPr="004D1C27">
              <w:rPr>
                <w:rFonts w:ascii="Garamond" w:hAnsi="Garamond" w:cs="Garamond"/>
                <w:b/>
                <w:bCs/>
                <w:w w:val="105"/>
              </w:rPr>
              <w:t>PG-1.3.1</w:t>
            </w:r>
          </w:p>
          <w:p w:rsidR="00417792" w:rsidRPr="004D1C27" w:rsidRDefault="00417792" w:rsidP="00417792">
            <w:pPr>
              <w:pStyle w:val="TableParagraph"/>
              <w:ind w:left="107" w:firstLine="40"/>
              <w:rPr>
                <w:rFonts w:ascii="Times New Roman"/>
                <w:sz w:val="20"/>
              </w:rPr>
            </w:pPr>
            <w:r w:rsidRPr="004D1C27">
              <w:rPr>
                <w:rFonts w:ascii="Garamond" w:hAnsi="Garamond" w:cs="Garamond"/>
                <w:bCs/>
                <w:spacing w:val="-6"/>
                <w:w w:val="95"/>
              </w:rPr>
              <w:t>Temel</w:t>
            </w:r>
            <w:r w:rsidRPr="004D1C27">
              <w:rPr>
                <w:rFonts w:ascii="Garamond" w:hAnsi="Garamond" w:cs="Garamond"/>
                <w:bCs/>
                <w:spacing w:val="-20"/>
                <w:w w:val="95"/>
              </w:rPr>
              <w:t xml:space="preserve"> </w:t>
            </w:r>
            <w:r w:rsidRPr="004D1C27">
              <w:rPr>
                <w:rFonts w:ascii="Garamond" w:hAnsi="Garamond" w:cs="Garamond"/>
                <w:bCs/>
                <w:w w:val="95"/>
              </w:rPr>
              <w:t xml:space="preserve">eğitimde </w:t>
            </w:r>
            <w:r w:rsidRPr="004D1C27">
              <w:rPr>
                <w:rFonts w:ascii="Garamond" w:hAnsi="Garamond" w:cs="Garamond"/>
                <w:bCs/>
              </w:rPr>
              <w:t>en</w:t>
            </w:r>
            <w:r w:rsidRPr="004D1C27">
              <w:rPr>
                <w:rFonts w:ascii="Garamond" w:hAnsi="Garamond" w:cs="Garamond"/>
                <w:bCs/>
                <w:spacing w:val="-31"/>
              </w:rPr>
              <w:t xml:space="preserve"> </w:t>
            </w:r>
            <w:r w:rsidRPr="004D1C27">
              <w:rPr>
                <w:rFonts w:ascii="Garamond" w:hAnsi="Garamond" w:cs="Garamond"/>
                <w:bCs/>
              </w:rPr>
              <w:t>az</w:t>
            </w:r>
            <w:r w:rsidRPr="004D1C27">
              <w:rPr>
                <w:rFonts w:ascii="Garamond" w:hAnsi="Garamond" w:cs="Garamond"/>
                <w:bCs/>
                <w:spacing w:val="-31"/>
              </w:rPr>
              <w:t xml:space="preserve"> </w:t>
            </w:r>
            <w:r w:rsidRPr="004D1C27">
              <w:rPr>
                <w:rFonts w:ascii="Garamond" w:hAnsi="Garamond" w:cs="Garamond"/>
                <w:bCs/>
              </w:rPr>
              <w:t>bir</w:t>
            </w:r>
            <w:r w:rsidRPr="004D1C27">
              <w:rPr>
                <w:rFonts w:ascii="Garamond" w:hAnsi="Garamond" w:cs="Garamond"/>
                <w:bCs/>
                <w:spacing w:val="-31"/>
              </w:rPr>
              <w:t xml:space="preserve"> </w:t>
            </w:r>
            <w:r w:rsidRPr="004D1C27">
              <w:rPr>
                <w:rFonts w:ascii="Garamond" w:hAnsi="Garamond" w:cs="Garamond"/>
                <w:bCs/>
              </w:rPr>
              <w:t xml:space="preserve">sosyal etkinliğe </w:t>
            </w:r>
            <w:r w:rsidRPr="004D1C27">
              <w:rPr>
                <w:rFonts w:ascii="Garamond" w:hAnsi="Garamond" w:cs="Garamond"/>
                <w:bCs/>
                <w:w w:val="95"/>
              </w:rPr>
              <w:t xml:space="preserve">katılan öğrenci </w:t>
            </w:r>
            <w:r w:rsidRPr="004D1C27">
              <w:rPr>
                <w:rFonts w:ascii="Garamond" w:hAnsi="Garamond" w:cs="Garamond"/>
                <w:bCs/>
              </w:rPr>
              <w:t xml:space="preserve">oranı </w:t>
            </w:r>
            <w:r w:rsidRPr="004D1C27">
              <w:rPr>
                <w:rFonts w:ascii="Garamond" w:hAnsi="Garamond" w:cs="Garamond"/>
                <w:bCs/>
                <w:spacing w:val="-5"/>
              </w:rPr>
              <w:t xml:space="preserve">(Temel </w:t>
            </w:r>
            <w:r w:rsidRPr="004D1C27">
              <w:rPr>
                <w:rFonts w:ascii="Garamond" w:hAnsi="Garamond" w:cs="Garamond"/>
                <w:bCs/>
              </w:rPr>
              <w:t>Eğitim)</w:t>
            </w:r>
            <w:r w:rsidRPr="004D1C27">
              <w:rPr>
                <w:rFonts w:ascii="Garamond" w:hAnsi="Garamond" w:cs="Garamond"/>
                <w:bCs/>
                <w:spacing w:val="-24"/>
              </w:rPr>
              <w:t xml:space="preserve"> </w:t>
            </w:r>
            <w:r w:rsidRPr="004D1C27">
              <w:rPr>
                <w:rFonts w:ascii="Garamond" w:hAnsi="Garamond" w:cs="Garamond"/>
                <w:bCs/>
              </w:rPr>
              <w:t>(%)</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%20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%87.5</w:t>
            </w:r>
          </w:p>
        </w:tc>
        <w:tc>
          <w:tcPr>
            <w:tcW w:w="109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88</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90</w:t>
            </w:r>
          </w:p>
        </w:tc>
        <w:tc>
          <w:tcPr>
            <w:tcW w:w="912"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92</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94</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96</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734"/>
        </w:trPr>
        <w:tc>
          <w:tcPr>
            <w:tcW w:w="2873" w:type="dxa"/>
            <w:gridSpan w:val="2"/>
            <w:shd w:val="clear" w:color="auto" w:fill="00FFFF"/>
            <w:vAlign w:val="center"/>
          </w:tcPr>
          <w:p w:rsidR="00417792" w:rsidRPr="00D8409A" w:rsidRDefault="00417792" w:rsidP="00417792">
            <w:pPr>
              <w:pStyle w:val="TableParagraph"/>
              <w:kinsoku w:val="0"/>
              <w:overflowPunct w:val="0"/>
              <w:spacing w:line="244" w:lineRule="exact"/>
              <w:ind w:left="56" w:firstLine="40"/>
              <w:rPr>
                <w:rFonts w:ascii="Garamond" w:hAnsi="Garamond" w:cs="Garamond"/>
                <w:b/>
                <w:bCs/>
                <w:color w:val="FFFFFF"/>
                <w:w w:val="105"/>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1.3.2</w:t>
            </w:r>
            <w:r>
              <w:rPr>
                <w:rFonts w:ascii="Times New Roman" w:hAnsi="Times New Roman"/>
                <w:szCs w:val="24"/>
              </w:rPr>
              <w:t xml:space="preserve"> </w:t>
            </w:r>
            <w:r w:rsidRPr="00D8409A">
              <w:rPr>
                <w:rFonts w:ascii="Garamond" w:hAnsi="Garamond" w:cs="Garamond"/>
                <w:b/>
                <w:bCs/>
                <w:color w:val="FFFFFF"/>
                <w:w w:val="105"/>
              </w:rPr>
              <w:t xml:space="preserve"> </w:t>
            </w:r>
          </w:p>
          <w:p w:rsidR="00417792" w:rsidRPr="004D1C27" w:rsidRDefault="00417792" w:rsidP="00417792">
            <w:pPr>
              <w:pStyle w:val="TableParagraph"/>
              <w:ind w:left="107" w:firstLine="40"/>
              <w:rPr>
                <w:rFonts w:ascii="Times New Roman"/>
                <w:sz w:val="20"/>
              </w:rPr>
            </w:pPr>
            <w:r w:rsidRPr="004D1C27">
              <w:rPr>
                <w:rFonts w:ascii="Garamond" w:hAnsi="Garamond" w:cs="Garamond"/>
                <w:bCs/>
                <w:w w:val="95"/>
              </w:rPr>
              <w:t xml:space="preserve">Öğrenci başına </w:t>
            </w:r>
            <w:r w:rsidRPr="004D1C27">
              <w:rPr>
                <w:rFonts w:ascii="Garamond" w:hAnsi="Garamond" w:cs="Garamond"/>
                <w:bCs/>
              </w:rPr>
              <w:t>okunan kitap sayısı</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%30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20</w:t>
            </w:r>
          </w:p>
        </w:tc>
        <w:tc>
          <w:tcPr>
            <w:tcW w:w="1094" w:type="dxa"/>
            <w:shd w:val="clear" w:color="auto" w:fill="FFFFFF" w:themeFill="background1"/>
            <w:vAlign w:val="center"/>
          </w:tcPr>
          <w:p w:rsidR="00417792" w:rsidRDefault="00417792" w:rsidP="00417792">
            <w:pPr>
              <w:ind w:firstLine="40"/>
              <w:jc w:val="center"/>
            </w:pPr>
            <w:r>
              <w:rPr>
                <w:spacing w:val="-5"/>
                <w:w w:val="105"/>
                <w:sz w:val="20"/>
              </w:rPr>
              <w:t>22</w:t>
            </w:r>
          </w:p>
        </w:tc>
        <w:tc>
          <w:tcPr>
            <w:tcW w:w="914" w:type="dxa"/>
            <w:shd w:val="clear" w:color="auto" w:fill="FFFFFF" w:themeFill="background1"/>
            <w:vAlign w:val="center"/>
          </w:tcPr>
          <w:p w:rsidR="00417792" w:rsidRDefault="00417792" w:rsidP="00417792">
            <w:pPr>
              <w:ind w:firstLine="40"/>
              <w:jc w:val="center"/>
            </w:pPr>
            <w:r>
              <w:rPr>
                <w:spacing w:val="-5"/>
                <w:w w:val="105"/>
                <w:sz w:val="20"/>
              </w:rPr>
              <w:t>24</w:t>
            </w:r>
          </w:p>
        </w:tc>
        <w:tc>
          <w:tcPr>
            <w:tcW w:w="912" w:type="dxa"/>
            <w:shd w:val="clear" w:color="auto" w:fill="FFFFFF" w:themeFill="background1"/>
            <w:vAlign w:val="center"/>
          </w:tcPr>
          <w:p w:rsidR="00417792" w:rsidRDefault="00417792" w:rsidP="00417792">
            <w:pPr>
              <w:ind w:firstLine="40"/>
              <w:jc w:val="center"/>
            </w:pPr>
            <w:r>
              <w:rPr>
                <w:spacing w:val="-5"/>
                <w:w w:val="105"/>
                <w:sz w:val="20"/>
              </w:rPr>
              <w:t>26</w:t>
            </w:r>
          </w:p>
        </w:tc>
        <w:tc>
          <w:tcPr>
            <w:tcW w:w="914" w:type="dxa"/>
            <w:shd w:val="clear" w:color="auto" w:fill="FFFFFF" w:themeFill="background1"/>
            <w:vAlign w:val="center"/>
          </w:tcPr>
          <w:p w:rsidR="00417792" w:rsidRDefault="00417792" w:rsidP="00417792">
            <w:pPr>
              <w:ind w:firstLine="40"/>
              <w:jc w:val="center"/>
            </w:pPr>
            <w:r>
              <w:rPr>
                <w:spacing w:val="-5"/>
                <w:w w:val="105"/>
                <w:sz w:val="20"/>
              </w:rPr>
              <w:t>28</w:t>
            </w:r>
          </w:p>
        </w:tc>
        <w:tc>
          <w:tcPr>
            <w:tcW w:w="914" w:type="dxa"/>
            <w:shd w:val="clear" w:color="auto" w:fill="FFFFFF" w:themeFill="background1"/>
            <w:vAlign w:val="center"/>
          </w:tcPr>
          <w:p w:rsidR="00417792" w:rsidRDefault="00417792" w:rsidP="00417792">
            <w:pPr>
              <w:ind w:firstLine="40"/>
              <w:jc w:val="center"/>
            </w:pPr>
            <w:r>
              <w:rPr>
                <w:spacing w:val="-5"/>
                <w:w w:val="105"/>
                <w:sz w:val="20"/>
              </w:rPr>
              <w:t>30</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852"/>
        </w:trPr>
        <w:tc>
          <w:tcPr>
            <w:tcW w:w="2873" w:type="dxa"/>
            <w:gridSpan w:val="2"/>
            <w:shd w:val="clear" w:color="auto" w:fill="00FFFF"/>
            <w:vAlign w:val="center"/>
          </w:tcPr>
          <w:p w:rsidR="00417792" w:rsidRDefault="00417792" w:rsidP="00417792">
            <w:pPr>
              <w:pStyle w:val="TableParagraph"/>
              <w:ind w:left="107" w:firstLine="40"/>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1.3.3</w:t>
            </w:r>
            <w:r>
              <w:rPr>
                <w:rFonts w:ascii="Times New Roman" w:hAnsi="Times New Roman"/>
                <w:szCs w:val="24"/>
              </w:rPr>
              <w:t xml:space="preserve"> </w:t>
            </w:r>
            <w:r w:rsidRPr="00D8409A">
              <w:rPr>
                <w:rFonts w:ascii="Garamond" w:hAnsi="Garamond" w:cs="Garamond"/>
                <w:b/>
                <w:bCs/>
                <w:color w:val="FFFFFF"/>
              </w:rPr>
              <w:t xml:space="preserve"> </w:t>
            </w:r>
            <w:r w:rsidRPr="004D1C27">
              <w:rPr>
                <w:rFonts w:ascii="Garamond" w:hAnsi="Garamond" w:cs="Garamond"/>
                <w:bCs/>
              </w:rPr>
              <w:t xml:space="preserve"> Okuma kültürünü artırmaya yönelik düzenlenen etkinliklere katılan öğrenci oranı</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%30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10</w:t>
            </w:r>
          </w:p>
        </w:tc>
        <w:tc>
          <w:tcPr>
            <w:tcW w:w="1094" w:type="dxa"/>
            <w:shd w:val="clear" w:color="auto" w:fill="FFFFFF" w:themeFill="background1"/>
            <w:vAlign w:val="center"/>
          </w:tcPr>
          <w:p w:rsidR="00417792" w:rsidRDefault="00417792" w:rsidP="00417792">
            <w:pPr>
              <w:ind w:firstLine="40"/>
              <w:jc w:val="center"/>
            </w:pPr>
            <w:r>
              <w:rPr>
                <w:rFonts w:ascii="Times New Roman"/>
                <w:sz w:val="20"/>
              </w:rPr>
              <w:t>20</w:t>
            </w:r>
          </w:p>
        </w:tc>
        <w:tc>
          <w:tcPr>
            <w:tcW w:w="914" w:type="dxa"/>
            <w:shd w:val="clear" w:color="auto" w:fill="FFFFFF" w:themeFill="background1"/>
            <w:vAlign w:val="center"/>
          </w:tcPr>
          <w:p w:rsidR="00417792" w:rsidRDefault="00417792" w:rsidP="00417792">
            <w:pPr>
              <w:ind w:firstLine="40"/>
              <w:jc w:val="center"/>
            </w:pPr>
            <w:r>
              <w:t>30</w:t>
            </w:r>
          </w:p>
        </w:tc>
        <w:tc>
          <w:tcPr>
            <w:tcW w:w="912" w:type="dxa"/>
            <w:shd w:val="clear" w:color="auto" w:fill="FFFFFF" w:themeFill="background1"/>
            <w:vAlign w:val="center"/>
          </w:tcPr>
          <w:p w:rsidR="00417792" w:rsidRDefault="00417792" w:rsidP="00417792">
            <w:pPr>
              <w:ind w:firstLine="40"/>
              <w:jc w:val="center"/>
            </w:pPr>
            <w:r>
              <w:rPr>
                <w:rFonts w:ascii="Times New Roman"/>
                <w:sz w:val="20"/>
              </w:rPr>
              <w:t>40</w:t>
            </w:r>
          </w:p>
        </w:tc>
        <w:tc>
          <w:tcPr>
            <w:tcW w:w="914" w:type="dxa"/>
            <w:shd w:val="clear" w:color="auto" w:fill="FFFFFF" w:themeFill="background1"/>
            <w:vAlign w:val="center"/>
          </w:tcPr>
          <w:p w:rsidR="00417792" w:rsidRDefault="00417792" w:rsidP="00417792">
            <w:pPr>
              <w:ind w:firstLine="40"/>
              <w:jc w:val="center"/>
            </w:pPr>
            <w:r>
              <w:rPr>
                <w:rFonts w:ascii="Times New Roman"/>
                <w:sz w:val="20"/>
              </w:rPr>
              <w:t>45</w:t>
            </w:r>
          </w:p>
        </w:tc>
        <w:tc>
          <w:tcPr>
            <w:tcW w:w="914" w:type="dxa"/>
            <w:shd w:val="clear" w:color="auto" w:fill="FFFFFF" w:themeFill="background1"/>
            <w:vAlign w:val="center"/>
          </w:tcPr>
          <w:p w:rsidR="00417792" w:rsidRDefault="00417792" w:rsidP="00417792">
            <w:pPr>
              <w:ind w:firstLine="40"/>
              <w:jc w:val="center"/>
            </w:pPr>
            <w:r>
              <w:rPr>
                <w:rFonts w:ascii="Times New Roman"/>
                <w:sz w:val="20"/>
              </w:rPr>
              <w:t>50</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852"/>
        </w:trPr>
        <w:tc>
          <w:tcPr>
            <w:tcW w:w="2873" w:type="dxa"/>
            <w:gridSpan w:val="2"/>
            <w:shd w:val="clear" w:color="auto" w:fill="00FFFF"/>
            <w:vAlign w:val="center"/>
          </w:tcPr>
          <w:p w:rsidR="00417792" w:rsidRPr="0047082A" w:rsidRDefault="00417792" w:rsidP="00417792">
            <w:pPr>
              <w:pStyle w:val="TableParagraph"/>
              <w:kinsoku w:val="0"/>
              <w:overflowPunct w:val="0"/>
              <w:spacing w:line="244" w:lineRule="exact"/>
              <w:ind w:left="57" w:firstLine="40"/>
              <w:rPr>
                <w:rFonts w:ascii="Garamond" w:hAnsi="Garamond" w:cs="Garamond"/>
                <w:b/>
                <w:bCs/>
                <w:w w:val="105"/>
                <w:sz w:val="20"/>
                <w:szCs w:val="20"/>
              </w:rPr>
            </w:pPr>
            <w:r>
              <w:rPr>
                <w:rFonts w:ascii="Garamond" w:hAnsi="Garamond" w:cs="Garamond"/>
                <w:b/>
                <w:bCs/>
                <w:w w:val="105"/>
                <w:sz w:val="20"/>
                <w:szCs w:val="20"/>
              </w:rPr>
              <w:t>PG-1</w:t>
            </w:r>
            <w:r w:rsidRPr="0047082A">
              <w:rPr>
                <w:rFonts w:ascii="Garamond" w:hAnsi="Garamond" w:cs="Garamond"/>
                <w:b/>
                <w:bCs/>
                <w:w w:val="105"/>
                <w:sz w:val="20"/>
                <w:szCs w:val="20"/>
              </w:rPr>
              <w:t>.3.</w:t>
            </w:r>
            <w:r>
              <w:rPr>
                <w:rFonts w:ascii="Garamond" w:hAnsi="Garamond" w:cs="Garamond"/>
                <w:b/>
                <w:bCs/>
                <w:w w:val="105"/>
                <w:sz w:val="20"/>
                <w:szCs w:val="20"/>
              </w:rPr>
              <w:t>4</w:t>
            </w:r>
          </w:p>
          <w:p w:rsidR="00417792" w:rsidRPr="004D1C27" w:rsidRDefault="00417792" w:rsidP="00417792">
            <w:pPr>
              <w:pStyle w:val="TableParagraph"/>
              <w:ind w:left="107" w:firstLine="40"/>
              <w:rPr>
                <w:rFonts w:ascii="Times New Roman"/>
                <w:w w:val="90"/>
                <w:sz w:val="20"/>
              </w:rPr>
            </w:pPr>
            <w:r w:rsidRPr="004D1C27">
              <w:rPr>
                <w:rFonts w:ascii="Garamond" w:hAnsi="Garamond" w:cs="Garamond"/>
                <w:bCs/>
              </w:rPr>
              <w:t xml:space="preserve">Geleneksel çocuk oyunlarına </w:t>
            </w:r>
            <w:r w:rsidRPr="004D1C27">
              <w:rPr>
                <w:rFonts w:ascii="Garamond" w:hAnsi="Garamond" w:cs="Garamond"/>
                <w:bCs/>
                <w:w w:val="95"/>
              </w:rPr>
              <w:t xml:space="preserve">yönelik bahçe </w:t>
            </w:r>
            <w:r w:rsidRPr="004D1C27">
              <w:rPr>
                <w:rFonts w:ascii="Garamond" w:hAnsi="Garamond" w:cs="Garamond"/>
                <w:bCs/>
              </w:rPr>
              <w:t>düzenlemesi yapılan okul oranı (%)</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 20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%87.5</w:t>
            </w:r>
          </w:p>
        </w:tc>
        <w:tc>
          <w:tcPr>
            <w:tcW w:w="109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88</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90</w:t>
            </w:r>
          </w:p>
        </w:tc>
        <w:tc>
          <w:tcPr>
            <w:tcW w:w="912"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92</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94</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96</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425"/>
        </w:trPr>
        <w:tc>
          <w:tcPr>
            <w:tcW w:w="2873" w:type="dxa"/>
            <w:gridSpan w:val="2"/>
            <w:shd w:val="clear" w:color="auto" w:fill="00FFFF"/>
            <w:vAlign w:val="center"/>
          </w:tcPr>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0044" w:type="dxa"/>
            <w:gridSpan w:val="9"/>
            <w:shd w:val="clear" w:color="auto" w:fill="00FFFF"/>
            <w:vAlign w:val="center"/>
          </w:tcPr>
          <w:p w:rsidR="00417792" w:rsidRDefault="00417792" w:rsidP="00417792">
            <w:pPr>
              <w:pStyle w:val="TableParagraph"/>
              <w:spacing w:before="121"/>
              <w:ind w:left="107" w:firstLine="40"/>
              <w:rPr>
                <w:sz w:val="20"/>
              </w:rPr>
            </w:pPr>
            <w:r>
              <w:rPr>
                <w:spacing w:val="-4"/>
                <w:sz w:val="20"/>
              </w:rPr>
              <w:t>Okul İdaresi</w:t>
            </w:r>
          </w:p>
        </w:tc>
      </w:tr>
      <w:tr w:rsidR="00417792" w:rsidTr="00656696">
        <w:trPr>
          <w:trHeight w:val="316"/>
        </w:trPr>
        <w:tc>
          <w:tcPr>
            <w:tcW w:w="2873" w:type="dxa"/>
            <w:gridSpan w:val="2"/>
            <w:shd w:val="clear" w:color="auto" w:fill="00FFFF"/>
            <w:vAlign w:val="center"/>
          </w:tcPr>
          <w:p w:rsidR="00417792" w:rsidRDefault="00417792" w:rsidP="00417792">
            <w:pPr>
              <w:pStyle w:val="TableParagraph"/>
              <w:spacing w:before="1"/>
              <w:ind w:left="107" w:firstLine="40"/>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0044" w:type="dxa"/>
            <w:gridSpan w:val="9"/>
            <w:shd w:val="clear" w:color="auto" w:fill="FFFFFF" w:themeFill="background1"/>
            <w:vAlign w:val="center"/>
          </w:tcPr>
          <w:p w:rsidR="00417792" w:rsidRDefault="00417792" w:rsidP="00417792">
            <w:pPr>
              <w:pStyle w:val="TableParagraph"/>
              <w:spacing w:before="6" w:line="369" w:lineRule="auto"/>
              <w:ind w:left="107" w:firstLine="40"/>
              <w:rPr>
                <w:sz w:val="20"/>
              </w:rPr>
            </w:pPr>
            <w:r>
              <w:rPr>
                <w:spacing w:val="-4"/>
                <w:sz w:val="20"/>
              </w:rPr>
              <w:t>Sınıf  Öğretmenleri</w:t>
            </w:r>
          </w:p>
        </w:tc>
      </w:tr>
      <w:tr w:rsidR="00417792" w:rsidTr="00656696">
        <w:trPr>
          <w:trHeight w:val="562"/>
        </w:trPr>
        <w:tc>
          <w:tcPr>
            <w:tcW w:w="2873" w:type="dxa"/>
            <w:gridSpan w:val="2"/>
            <w:shd w:val="clear" w:color="auto" w:fill="00FFFF"/>
            <w:vAlign w:val="center"/>
          </w:tcPr>
          <w:p w:rsidR="00417792" w:rsidRDefault="00417792" w:rsidP="00417792">
            <w:pPr>
              <w:pStyle w:val="TableParagraph"/>
              <w:spacing w:before="136"/>
              <w:ind w:firstLine="40"/>
              <w:rPr>
                <w:rFonts w:ascii="Times New Roman"/>
                <w:b/>
                <w:sz w:val="20"/>
              </w:rPr>
            </w:pPr>
          </w:p>
          <w:p w:rsidR="00417792" w:rsidRDefault="00417792" w:rsidP="00417792">
            <w:pPr>
              <w:pStyle w:val="TableParagraph"/>
              <w:spacing w:before="1"/>
              <w:ind w:left="107" w:firstLine="40"/>
              <w:rPr>
                <w:rFonts w:ascii="Liberation Sans Narrow"/>
                <w:b/>
                <w:sz w:val="20"/>
              </w:rPr>
            </w:pPr>
            <w:r>
              <w:rPr>
                <w:rFonts w:ascii="Liberation Sans Narrow"/>
                <w:b/>
                <w:spacing w:val="-2"/>
                <w:sz w:val="20"/>
              </w:rPr>
              <w:t>Riskler</w:t>
            </w:r>
          </w:p>
        </w:tc>
        <w:tc>
          <w:tcPr>
            <w:tcW w:w="10044" w:type="dxa"/>
            <w:gridSpan w:val="9"/>
            <w:shd w:val="clear" w:color="auto" w:fill="00FFFF"/>
            <w:vAlign w:val="center"/>
          </w:tcPr>
          <w:p w:rsidR="00417792" w:rsidRPr="00D8409A" w:rsidRDefault="00417792" w:rsidP="00417792">
            <w:pPr>
              <w:pStyle w:val="TableParagraph"/>
              <w:numPr>
                <w:ilvl w:val="0"/>
                <w:numId w:val="11"/>
              </w:numPr>
              <w:tabs>
                <w:tab w:val="left" w:pos="279"/>
              </w:tabs>
              <w:kinsoku w:val="0"/>
              <w:overflowPunct w:val="0"/>
              <w:adjustRightInd w:val="0"/>
              <w:spacing w:before="57"/>
              <w:ind w:firstLine="40"/>
              <w:rPr>
                <w:color w:val="231F20"/>
                <w:sz w:val="20"/>
                <w:szCs w:val="20"/>
              </w:rPr>
            </w:pPr>
            <w:r w:rsidRPr="00D8409A">
              <w:rPr>
                <w:color w:val="231F20"/>
                <w:sz w:val="20"/>
                <w:szCs w:val="20"/>
              </w:rPr>
              <w:t>Okul</w:t>
            </w:r>
            <w:r w:rsidRPr="00D8409A">
              <w:rPr>
                <w:color w:val="231F20"/>
                <w:spacing w:val="-27"/>
                <w:sz w:val="20"/>
                <w:szCs w:val="20"/>
              </w:rPr>
              <w:t xml:space="preserve"> </w:t>
            </w:r>
            <w:r w:rsidRPr="00D8409A">
              <w:rPr>
                <w:color w:val="231F20"/>
                <w:sz w:val="20"/>
                <w:szCs w:val="20"/>
              </w:rPr>
              <w:t>dışı</w:t>
            </w:r>
            <w:r w:rsidRPr="00D8409A">
              <w:rPr>
                <w:color w:val="231F20"/>
                <w:spacing w:val="-27"/>
                <w:sz w:val="20"/>
                <w:szCs w:val="20"/>
              </w:rPr>
              <w:t xml:space="preserve"> </w:t>
            </w:r>
            <w:r w:rsidRPr="00D8409A">
              <w:rPr>
                <w:color w:val="231F20"/>
                <w:sz w:val="20"/>
                <w:szCs w:val="20"/>
              </w:rPr>
              <w:t>sosyal</w:t>
            </w:r>
            <w:r w:rsidRPr="00D8409A">
              <w:rPr>
                <w:color w:val="231F20"/>
                <w:spacing w:val="-27"/>
                <w:sz w:val="20"/>
                <w:szCs w:val="20"/>
              </w:rPr>
              <w:t xml:space="preserve"> </w:t>
            </w:r>
            <w:r w:rsidRPr="00D8409A">
              <w:rPr>
                <w:color w:val="231F20"/>
                <w:sz w:val="20"/>
                <w:szCs w:val="20"/>
              </w:rPr>
              <w:t>etkinliklere</w:t>
            </w:r>
            <w:r w:rsidRPr="00D8409A">
              <w:rPr>
                <w:color w:val="231F20"/>
                <w:spacing w:val="-27"/>
                <w:sz w:val="20"/>
                <w:szCs w:val="20"/>
              </w:rPr>
              <w:t xml:space="preserve"> </w:t>
            </w:r>
            <w:r w:rsidRPr="00D8409A">
              <w:rPr>
                <w:color w:val="231F20"/>
                <w:sz w:val="20"/>
                <w:szCs w:val="20"/>
              </w:rPr>
              <w:t>öğrenci</w:t>
            </w:r>
            <w:r w:rsidRPr="00D8409A">
              <w:rPr>
                <w:color w:val="231F20"/>
                <w:spacing w:val="-27"/>
                <w:sz w:val="20"/>
                <w:szCs w:val="20"/>
              </w:rPr>
              <w:t xml:space="preserve"> </w:t>
            </w:r>
            <w:r w:rsidRPr="00D8409A">
              <w:rPr>
                <w:color w:val="231F20"/>
                <w:sz w:val="20"/>
                <w:szCs w:val="20"/>
              </w:rPr>
              <w:t>katılımında</w:t>
            </w:r>
            <w:r w:rsidRPr="00D8409A">
              <w:rPr>
                <w:color w:val="231F20"/>
                <w:spacing w:val="-27"/>
                <w:sz w:val="20"/>
                <w:szCs w:val="20"/>
              </w:rPr>
              <w:t xml:space="preserve"> </w:t>
            </w:r>
            <w:r w:rsidRPr="00D8409A">
              <w:rPr>
                <w:color w:val="231F20"/>
                <w:sz w:val="20"/>
                <w:szCs w:val="20"/>
              </w:rPr>
              <w:t>güvenlik</w:t>
            </w:r>
            <w:r w:rsidRPr="00D8409A">
              <w:rPr>
                <w:color w:val="231F20"/>
                <w:spacing w:val="-27"/>
                <w:sz w:val="20"/>
                <w:szCs w:val="20"/>
              </w:rPr>
              <w:t xml:space="preserve"> </w:t>
            </w:r>
            <w:r w:rsidRPr="00D8409A">
              <w:rPr>
                <w:color w:val="231F20"/>
                <w:sz w:val="20"/>
                <w:szCs w:val="20"/>
              </w:rPr>
              <w:t>riskinin</w:t>
            </w:r>
            <w:r w:rsidRPr="00D8409A">
              <w:rPr>
                <w:color w:val="231F20"/>
                <w:spacing w:val="-27"/>
                <w:sz w:val="20"/>
                <w:szCs w:val="20"/>
              </w:rPr>
              <w:t xml:space="preserve"> </w:t>
            </w:r>
            <w:r w:rsidRPr="00D8409A">
              <w:rPr>
                <w:color w:val="231F20"/>
                <w:sz w:val="20"/>
                <w:szCs w:val="20"/>
              </w:rPr>
              <w:t>var</w:t>
            </w:r>
            <w:r w:rsidRPr="00D8409A">
              <w:rPr>
                <w:color w:val="231F20"/>
                <w:spacing w:val="-27"/>
                <w:sz w:val="20"/>
                <w:szCs w:val="20"/>
              </w:rPr>
              <w:t xml:space="preserve"> </w:t>
            </w:r>
            <w:r w:rsidRPr="00D8409A">
              <w:rPr>
                <w:color w:val="231F20"/>
                <w:sz w:val="20"/>
                <w:szCs w:val="20"/>
              </w:rPr>
              <w:t>olması</w:t>
            </w:r>
          </w:p>
          <w:p w:rsidR="00417792" w:rsidRPr="00D8409A" w:rsidRDefault="00417792" w:rsidP="00417792">
            <w:pPr>
              <w:pStyle w:val="TableParagraph"/>
              <w:numPr>
                <w:ilvl w:val="0"/>
                <w:numId w:val="11"/>
              </w:numPr>
              <w:tabs>
                <w:tab w:val="left" w:pos="279"/>
              </w:tabs>
              <w:kinsoku w:val="0"/>
              <w:overflowPunct w:val="0"/>
              <w:adjustRightInd w:val="0"/>
              <w:spacing w:before="47"/>
              <w:ind w:firstLine="40"/>
              <w:rPr>
                <w:color w:val="231F20"/>
                <w:sz w:val="20"/>
                <w:szCs w:val="20"/>
              </w:rPr>
            </w:pPr>
            <w:r w:rsidRPr="00656696">
              <w:rPr>
                <w:color w:val="231F20"/>
                <w:sz w:val="20"/>
                <w:szCs w:val="20"/>
                <w:shd w:val="clear" w:color="auto" w:fill="00FFFF"/>
              </w:rPr>
              <w:t>M</w:t>
            </w:r>
            <w:r w:rsidRPr="00D8409A">
              <w:rPr>
                <w:color w:val="231F20"/>
                <w:sz w:val="20"/>
                <w:szCs w:val="20"/>
              </w:rPr>
              <w:t>ali</w:t>
            </w:r>
            <w:r w:rsidRPr="00D8409A">
              <w:rPr>
                <w:color w:val="231F20"/>
                <w:spacing w:val="-16"/>
                <w:sz w:val="20"/>
                <w:szCs w:val="20"/>
              </w:rPr>
              <w:t xml:space="preserve"> </w:t>
            </w:r>
            <w:r w:rsidRPr="00D8409A">
              <w:rPr>
                <w:color w:val="231F20"/>
                <w:sz w:val="20"/>
                <w:szCs w:val="20"/>
              </w:rPr>
              <w:t>ihtiyaçların</w:t>
            </w:r>
            <w:r w:rsidRPr="00D8409A">
              <w:rPr>
                <w:color w:val="231F20"/>
                <w:spacing w:val="-16"/>
                <w:sz w:val="20"/>
                <w:szCs w:val="20"/>
              </w:rPr>
              <w:t xml:space="preserve"> </w:t>
            </w:r>
            <w:r w:rsidRPr="00D8409A">
              <w:rPr>
                <w:color w:val="231F20"/>
                <w:sz w:val="20"/>
                <w:szCs w:val="20"/>
              </w:rPr>
              <w:t>teminindeki</w:t>
            </w:r>
            <w:r w:rsidRPr="00D8409A">
              <w:rPr>
                <w:color w:val="231F20"/>
                <w:spacing w:val="-16"/>
                <w:sz w:val="20"/>
                <w:szCs w:val="20"/>
              </w:rPr>
              <w:t xml:space="preserve"> </w:t>
            </w:r>
            <w:r w:rsidRPr="00D8409A">
              <w:rPr>
                <w:color w:val="231F20"/>
                <w:sz w:val="20"/>
                <w:szCs w:val="20"/>
              </w:rPr>
              <w:t>kaynak</w:t>
            </w:r>
            <w:r w:rsidRPr="00D8409A">
              <w:rPr>
                <w:color w:val="231F20"/>
                <w:spacing w:val="-16"/>
                <w:sz w:val="20"/>
                <w:szCs w:val="20"/>
              </w:rPr>
              <w:t xml:space="preserve"> </w:t>
            </w:r>
            <w:r w:rsidRPr="00D8409A">
              <w:rPr>
                <w:color w:val="231F20"/>
                <w:sz w:val="20"/>
                <w:szCs w:val="20"/>
              </w:rPr>
              <w:t>yetersizliği</w:t>
            </w:r>
          </w:p>
          <w:p w:rsidR="00417792" w:rsidRPr="00120A2B" w:rsidRDefault="00417792" w:rsidP="00417792">
            <w:pPr>
              <w:pStyle w:val="TableParagraph"/>
              <w:numPr>
                <w:ilvl w:val="0"/>
                <w:numId w:val="22"/>
              </w:numPr>
              <w:tabs>
                <w:tab w:val="left" w:pos="279"/>
              </w:tabs>
              <w:kinsoku w:val="0"/>
              <w:overflowPunct w:val="0"/>
              <w:adjustRightInd w:val="0"/>
              <w:spacing w:before="47"/>
              <w:ind w:firstLine="40"/>
              <w:rPr>
                <w:color w:val="231F20"/>
                <w:sz w:val="20"/>
                <w:szCs w:val="20"/>
              </w:rPr>
            </w:pPr>
            <w:r w:rsidRPr="00D8409A">
              <w:rPr>
                <w:color w:val="231F20"/>
                <w:sz w:val="20"/>
                <w:szCs w:val="20"/>
              </w:rPr>
              <w:t>Dezavantajlı</w:t>
            </w:r>
            <w:r w:rsidRPr="00D8409A">
              <w:rPr>
                <w:color w:val="231F20"/>
                <w:spacing w:val="-29"/>
                <w:sz w:val="20"/>
                <w:szCs w:val="20"/>
              </w:rPr>
              <w:t xml:space="preserve"> </w:t>
            </w:r>
            <w:r w:rsidRPr="00D8409A">
              <w:rPr>
                <w:color w:val="231F20"/>
                <w:sz w:val="20"/>
                <w:szCs w:val="20"/>
              </w:rPr>
              <w:t>bölgelerde</w:t>
            </w:r>
            <w:r w:rsidRPr="00D8409A">
              <w:rPr>
                <w:color w:val="231F20"/>
                <w:spacing w:val="-29"/>
                <w:sz w:val="20"/>
                <w:szCs w:val="20"/>
              </w:rPr>
              <w:t xml:space="preserve"> </w:t>
            </w:r>
            <w:r w:rsidRPr="00D8409A">
              <w:rPr>
                <w:color w:val="231F20"/>
                <w:sz w:val="20"/>
                <w:szCs w:val="20"/>
              </w:rPr>
              <w:t>sosyal</w:t>
            </w:r>
            <w:r w:rsidRPr="00D8409A">
              <w:rPr>
                <w:color w:val="231F20"/>
                <w:spacing w:val="-29"/>
                <w:sz w:val="20"/>
                <w:szCs w:val="20"/>
              </w:rPr>
              <w:t xml:space="preserve"> </w:t>
            </w:r>
            <w:r w:rsidRPr="00D8409A">
              <w:rPr>
                <w:color w:val="231F20"/>
                <w:sz w:val="20"/>
                <w:szCs w:val="20"/>
              </w:rPr>
              <w:t>etkinliklerin</w:t>
            </w:r>
            <w:r w:rsidRPr="00D8409A">
              <w:rPr>
                <w:color w:val="231F20"/>
                <w:spacing w:val="-29"/>
                <w:sz w:val="20"/>
                <w:szCs w:val="20"/>
              </w:rPr>
              <w:t xml:space="preserve"> </w:t>
            </w:r>
            <w:r w:rsidRPr="00D8409A">
              <w:rPr>
                <w:color w:val="231F20"/>
                <w:sz w:val="20"/>
                <w:szCs w:val="20"/>
              </w:rPr>
              <w:t>uygulanmasına</w:t>
            </w:r>
            <w:r w:rsidRPr="00D8409A">
              <w:rPr>
                <w:color w:val="231F20"/>
                <w:spacing w:val="-29"/>
                <w:sz w:val="20"/>
                <w:szCs w:val="20"/>
              </w:rPr>
              <w:t xml:space="preserve"> </w:t>
            </w:r>
            <w:r w:rsidRPr="00D8409A">
              <w:rPr>
                <w:color w:val="231F20"/>
                <w:sz w:val="20"/>
                <w:szCs w:val="20"/>
              </w:rPr>
              <w:t>yönelik</w:t>
            </w:r>
            <w:r w:rsidRPr="00D8409A">
              <w:rPr>
                <w:color w:val="231F20"/>
                <w:spacing w:val="-29"/>
                <w:sz w:val="20"/>
                <w:szCs w:val="20"/>
              </w:rPr>
              <w:t xml:space="preserve"> </w:t>
            </w:r>
            <w:r w:rsidRPr="00D8409A">
              <w:rPr>
                <w:color w:val="231F20"/>
                <w:sz w:val="20"/>
                <w:szCs w:val="20"/>
              </w:rPr>
              <w:t>zorluklar</w:t>
            </w:r>
          </w:p>
        </w:tc>
      </w:tr>
      <w:tr w:rsidR="00417792" w:rsidRPr="00F3675B" w:rsidTr="00D87083">
        <w:trPr>
          <w:trHeight w:val="1031"/>
        </w:trPr>
        <w:tc>
          <w:tcPr>
            <w:tcW w:w="2830" w:type="dxa"/>
            <w:shd w:val="clear" w:color="auto" w:fill="00FFFF"/>
            <w:vAlign w:val="center"/>
          </w:tcPr>
          <w:p w:rsidR="00417792" w:rsidRPr="00F3675B" w:rsidRDefault="00417792" w:rsidP="00417792">
            <w:pPr>
              <w:pStyle w:val="TableParagraph"/>
              <w:spacing w:before="139"/>
              <w:ind w:firstLine="40"/>
              <w:rPr>
                <w:rFonts w:ascii="Times New Roman" w:hAnsi="Times New Roman"/>
                <w:b/>
                <w:sz w:val="20"/>
              </w:rPr>
            </w:pPr>
          </w:p>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t>Stratejiler</w:t>
            </w:r>
          </w:p>
        </w:tc>
        <w:tc>
          <w:tcPr>
            <w:tcW w:w="10087" w:type="dxa"/>
            <w:gridSpan w:val="10"/>
            <w:shd w:val="clear" w:color="auto" w:fill="FFFFFF" w:themeFill="background1"/>
            <w:vAlign w:val="center"/>
          </w:tcPr>
          <w:p w:rsidR="00D87083" w:rsidRPr="00744A66" w:rsidRDefault="00D87083" w:rsidP="00D87083">
            <w:pPr>
              <w:pStyle w:val="TableParagraph"/>
              <w:shd w:val="clear" w:color="auto" w:fill="FFFFFF" w:themeFill="background1"/>
              <w:kinsoku w:val="0"/>
              <w:overflowPunct w:val="0"/>
              <w:spacing w:before="55"/>
              <w:ind w:left="51"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S-1.3.1 </w:t>
            </w:r>
            <w:r w:rsidRPr="00744A66">
              <w:rPr>
                <w:rFonts w:ascii="Times New Roman" w:hAnsi="Times New Roman" w:cs="Times New Roman"/>
                <w:color w:val="231F20"/>
                <w:sz w:val="24"/>
                <w:szCs w:val="20"/>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D87083" w:rsidRDefault="00D87083" w:rsidP="00D87083">
            <w:pPr>
              <w:pStyle w:val="TableParagraph"/>
              <w:shd w:val="clear" w:color="auto" w:fill="FFFFFF" w:themeFill="background1"/>
              <w:kinsoku w:val="0"/>
              <w:overflowPunct w:val="0"/>
              <w:spacing w:before="56" w:line="249" w:lineRule="auto"/>
              <w:ind w:left="51" w:right="49"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S-1.3.2 </w:t>
            </w:r>
            <w:r w:rsidRPr="00744A66">
              <w:rPr>
                <w:rFonts w:ascii="Times New Roman" w:hAnsi="Times New Roman" w:cs="Times New Roman"/>
                <w:color w:val="231F20"/>
                <w:sz w:val="24"/>
                <w:szCs w:val="20"/>
              </w:rPr>
              <w:t xml:space="preserve">Öğrencilerin insan, şehir, kültür ve medeniyet arasındaki ilişkiyi kavrayarak kendi yaşadığı şehri yakından tanıması, imkân ve özelliklerini öğrenerek mekân ve zaman ilişkisi bağlamında </w:t>
            </w:r>
            <w:r w:rsidRPr="00744A66">
              <w:rPr>
                <w:rFonts w:ascii="Times New Roman" w:hAnsi="Times New Roman" w:cs="Times New Roman"/>
                <w:color w:val="231F20"/>
                <w:sz w:val="24"/>
                <w:szCs w:val="20"/>
              </w:rPr>
              <w:lastRenderedPageBreak/>
              <w:t>keşfetmesi, şehrinin soyut ve somut kültürel mirasını, değerlerini bilmesi ve koruması için okul içi ve okul dışı etkinlikler yapılacaktır.</w:t>
            </w:r>
          </w:p>
          <w:p w:rsidR="003E3588" w:rsidRPr="00744A66" w:rsidRDefault="003E3588" w:rsidP="00D87083">
            <w:pPr>
              <w:pStyle w:val="TableParagraph"/>
              <w:shd w:val="clear" w:color="auto" w:fill="FFFFFF" w:themeFill="background1"/>
              <w:kinsoku w:val="0"/>
              <w:overflowPunct w:val="0"/>
              <w:spacing w:before="56" w:line="249" w:lineRule="auto"/>
              <w:ind w:left="51" w:right="49" w:firstLine="40"/>
              <w:jc w:val="both"/>
              <w:rPr>
                <w:rFonts w:ascii="Times New Roman" w:hAnsi="Times New Roman" w:cs="Times New Roman"/>
                <w:color w:val="231F20"/>
                <w:sz w:val="24"/>
                <w:szCs w:val="20"/>
              </w:rPr>
            </w:pPr>
          </w:p>
          <w:p w:rsidR="00D87083" w:rsidRDefault="00D87083"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S-1.3.3 </w:t>
            </w:r>
            <w:r w:rsidRPr="00744A66">
              <w:rPr>
                <w:rFonts w:ascii="Times New Roman" w:hAnsi="Times New Roman" w:cs="Times New Roman"/>
                <w:color w:val="231F20"/>
                <w:sz w:val="24"/>
                <w:szCs w:val="20"/>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3E3588" w:rsidRPr="00744A66" w:rsidRDefault="003E3588"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p>
          <w:p w:rsidR="00D87083" w:rsidRPr="00744A66" w:rsidRDefault="00D87083"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S-1.3.4 </w:t>
            </w:r>
            <w:r w:rsidRPr="00744A66">
              <w:rPr>
                <w:rFonts w:ascii="Times New Roman" w:hAnsi="Times New Roman" w:cs="Times New Roman"/>
                <w:color w:val="231F20"/>
                <w:sz w:val="24"/>
                <w:szCs w:val="20"/>
              </w:rPr>
              <w:t>Okul bahçeleri geleneksel çocuk oyunlarına yönelik düzenlenecek ve e-Okul Sistemi’nde bulunan sosyal etkinlik modülünde geleneksel çocuk oyunlarının izleme ve değerlendirme çalışması gerçekleştirilecektir. Mücadele bilinçlerinin geliştirmesi amacıyla eğitimler almaları sağlanacaktır.</w:t>
            </w:r>
          </w:p>
          <w:p w:rsidR="00D87083" w:rsidRPr="007B1295" w:rsidRDefault="00D87083" w:rsidP="00D87083">
            <w:pPr>
              <w:pStyle w:val="TableParagraph"/>
              <w:shd w:val="clear" w:color="auto" w:fill="FFFFFF" w:themeFill="background1"/>
              <w:kinsoku w:val="0"/>
              <w:overflowPunct w:val="0"/>
              <w:spacing w:before="55" w:line="249" w:lineRule="auto"/>
              <w:ind w:left="51" w:right="50" w:firstLine="40"/>
              <w:jc w:val="both"/>
              <w:rPr>
                <w:color w:val="231F20"/>
                <w:sz w:val="20"/>
                <w:szCs w:val="20"/>
              </w:rPr>
            </w:pPr>
          </w:p>
        </w:tc>
      </w:tr>
      <w:tr w:rsidR="00417792" w:rsidRPr="00F3675B" w:rsidTr="00656696">
        <w:trPr>
          <w:trHeight w:val="397"/>
        </w:trPr>
        <w:tc>
          <w:tcPr>
            <w:tcW w:w="2873" w:type="dxa"/>
            <w:gridSpan w:val="2"/>
            <w:shd w:val="clear" w:color="auto" w:fill="00FFFF"/>
            <w:vAlign w:val="center"/>
          </w:tcPr>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lastRenderedPageBreak/>
              <w:t>Maliyet Tahmini</w:t>
            </w:r>
          </w:p>
        </w:tc>
        <w:tc>
          <w:tcPr>
            <w:tcW w:w="10044" w:type="dxa"/>
            <w:gridSpan w:val="9"/>
            <w:shd w:val="clear" w:color="auto" w:fill="00FFFF"/>
            <w:vAlign w:val="center"/>
          </w:tcPr>
          <w:p w:rsidR="00417792" w:rsidRPr="00F3675B" w:rsidRDefault="00417792" w:rsidP="00417792">
            <w:pPr>
              <w:pStyle w:val="TableParagraph"/>
              <w:spacing w:before="1"/>
              <w:ind w:left="107" w:firstLine="40"/>
              <w:rPr>
                <w:rFonts w:ascii="Times New Roman" w:hAnsi="Times New Roman" w:cs="Times New Roman"/>
                <w:sz w:val="20"/>
              </w:rPr>
            </w:pPr>
            <w:r>
              <w:rPr>
                <w:rFonts w:ascii="Times New Roman" w:hAnsi="Times New Roman" w:cs="Times New Roman"/>
              </w:rPr>
              <w:t xml:space="preserve">30.000 </w:t>
            </w:r>
            <w:r w:rsidRPr="00F3675B">
              <w:rPr>
                <w:rFonts w:ascii="Times New Roman" w:hAnsi="Times New Roman" w:cs="Times New Roman"/>
              </w:rPr>
              <w:t>TL</w:t>
            </w:r>
          </w:p>
        </w:tc>
      </w:tr>
      <w:tr w:rsidR="00417792" w:rsidRPr="00F3675B" w:rsidTr="00D87083">
        <w:trPr>
          <w:trHeight w:val="1767"/>
        </w:trPr>
        <w:tc>
          <w:tcPr>
            <w:tcW w:w="2873" w:type="dxa"/>
            <w:gridSpan w:val="2"/>
            <w:shd w:val="clear" w:color="auto" w:fill="00FFFF"/>
            <w:vAlign w:val="center"/>
          </w:tcPr>
          <w:p w:rsidR="00417792" w:rsidRPr="00F3675B" w:rsidRDefault="00417792" w:rsidP="00417792">
            <w:pPr>
              <w:pStyle w:val="TableParagraph"/>
              <w:spacing w:before="139"/>
              <w:ind w:firstLine="40"/>
              <w:rPr>
                <w:rFonts w:ascii="Times New Roman" w:hAnsi="Times New Roman"/>
                <w:b/>
                <w:sz w:val="20"/>
              </w:rPr>
            </w:pPr>
          </w:p>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t>Tespitler</w:t>
            </w:r>
          </w:p>
        </w:tc>
        <w:tc>
          <w:tcPr>
            <w:tcW w:w="10044" w:type="dxa"/>
            <w:gridSpan w:val="9"/>
            <w:shd w:val="clear" w:color="auto" w:fill="FFFFFF" w:themeFill="background1"/>
            <w:vAlign w:val="center"/>
          </w:tcPr>
          <w:p w:rsidR="00417792" w:rsidRPr="00D87083" w:rsidRDefault="00417792" w:rsidP="00417792">
            <w:pPr>
              <w:pStyle w:val="TableParagraph"/>
              <w:numPr>
                <w:ilvl w:val="0"/>
                <w:numId w:val="12"/>
              </w:numPr>
              <w:tabs>
                <w:tab w:val="left" w:pos="279"/>
              </w:tabs>
              <w:kinsoku w:val="0"/>
              <w:overflowPunct w:val="0"/>
              <w:adjustRightInd w:val="0"/>
              <w:spacing w:before="64" w:line="230" w:lineRule="auto"/>
              <w:ind w:right="49" w:firstLine="40"/>
              <w:rPr>
                <w:rFonts w:ascii="Verdana" w:hAnsi="Verdana"/>
                <w:color w:val="231F20"/>
                <w:sz w:val="20"/>
                <w:szCs w:val="20"/>
              </w:rPr>
            </w:pPr>
            <w:r w:rsidRPr="00D87083">
              <w:rPr>
                <w:rFonts w:ascii="Verdana" w:hAnsi="Verdana"/>
                <w:color w:val="231F20"/>
                <w:sz w:val="20"/>
                <w:szCs w:val="20"/>
              </w:rPr>
              <w:t>Öğrencilerin</w:t>
            </w:r>
            <w:r w:rsidRPr="00D87083">
              <w:rPr>
                <w:rFonts w:ascii="Verdana" w:hAnsi="Verdana"/>
                <w:color w:val="231F20"/>
                <w:spacing w:val="-11"/>
                <w:sz w:val="20"/>
                <w:szCs w:val="20"/>
              </w:rPr>
              <w:t xml:space="preserve"> </w:t>
            </w:r>
            <w:r w:rsidRPr="00D87083">
              <w:rPr>
                <w:rFonts w:ascii="Verdana" w:hAnsi="Verdana"/>
                <w:color w:val="231F20"/>
                <w:sz w:val="20"/>
                <w:szCs w:val="20"/>
              </w:rPr>
              <w:t>öğrenme</w:t>
            </w:r>
            <w:r w:rsidRPr="00D87083">
              <w:rPr>
                <w:rFonts w:ascii="Verdana" w:hAnsi="Verdana"/>
                <w:color w:val="231F20"/>
                <w:spacing w:val="-11"/>
                <w:sz w:val="20"/>
                <w:szCs w:val="20"/>
              </w:rPr>
              <w:t xml:space="preserve"> </w:t>
            </w:r>
            <w:r w:rsidRPr="00D87083">
              <w:rPr>
                <w:rFonts w:ascii="Verdana" w:hAnsi="Verdana"/>
                <w:color w:val="231F20"/>
                <w:sz w:val="20"/>
                <w:szCs w:val="20"/>
              </w:rPr>
              <w:t>etkinliklerini</w:t>
            </w:r>
            <w:r w:rsidRPr="00D87083">
              <w:rPr>
                <w:rFonts w:ascii="Verdana" w:hAnsi="Verdana"/>
                <w:color w:val="231F20"/>
                <w:spacing w:val="-11"/>
                <w:sz w:val="20"/>
                <w:szCs w:val="20"/>
              </w:rPr>
              <w:t xml:space="preserve"> </w:t>
            </w:r>
            <w:r w:rsidRPr="00D87083">
              <w:rPr>
                <w:rFonts w:ascii="Verdana" w:hAnsi="Verdana"/>
                <w:color w:val="231F20"/>
                <w:sz w:val="20"/>
                <w:szCs w:val="20"/>
              </w:rPr>
              <w:t>destekleyecek,</w:t>
            </w:r>
            <w:r w:rsidRPr="00D87083">
              <w:rPr>
                <w:rFonts w:ascii="Verdana" w:hAnsi="Verdana"/>
                <w:color w:val="231F20"/>
                <w:spacing w:val="-11"/>
                <w:sz w:val="20"/>
                <w:szCs w:val="20"/>
              </w:rPr>
              <w:t xml:space="preserve"> </w:t>
            </w:r>
            <w:r w:rsidRPr="00D87083">
              <w:rPr>
                <w:rFonts w:ascii="Verdana" w:hAnsi="Verdana"/>
                <w:color w:val="231F20"/>
                <w:sz w:val="20"/>
                <w:szCs w:val="20"/>
              </w:rPr>
              <w:t>yenilikçi</w:t>
            </w:r>
            <w:r w:rsidRPr="00D87083">
              <w:rPr>
                <w:rFonts w:ascii="Verdana" w:hAnsi="Verdana"/>
                <w:color w:val="231F20"/>
                <w:spacing w:val="-11"/>
                <w:sz w:val="20"/>
                <w:szCs w:val="20"/>
              </w:rPr>
              <w:t xml:space="preserve"> </w:t>
            </w:r>
            <w:r w:rsidRPr="00D87083">
              <w:rPr>
                <w:rFonts w:ascii="Verdana" w:hAnsi="Verdana"/>
                <w:color w:val="231F20"/>
                <w:sz w:val="20"/>
                <w:szCs w:val="20"/>
              </w:rPr>
              <w:t>ve</w:t>
            </w:r>
            <w:r w:rsidRPr="00D87083">
              <w:rPr>
                <w:rFonts w:ascii="Verdana" w:hAnsi="Verdana"/>
                <w:color w:val="231F20"/>
                <w:spacing w:val="-11"/>
                <w:sz w:val="20"/>
                <w:szCs w:val="20"/>
              </w:rPr>
              <w:t xml:space="preserve"> </w:t>
            </w:r>
            <w:r w:rsidRPr="00D87083">
              <w:rPr>
                <w:rFonts w:ascii="Verdana" w:hAnsi="Verdana"/>
                <w:color w:val="231F20"/>
                <w:sz w:val="20"/>
                <w:szCs w:val="20"/>
              </w:rPr>
              <w:t>yaratıcı</w:t>
            </w:r>
            <w:r w:rsidRPr="00D87083">
              <w:rPr>
                <w:rFonts w:ascii="Verdana" w:hAnsi="Verdana"/>
                <w:color w:val="231F20"/>
                <w:spacing w:val="-11"/>
                <w:sz w:val="20"/>
                <w:szCs w:val="20"/>
              </w:rPr>
              <w:t xml:space="preserve"> </w:t>
            </w:r>
            <w:r w:rsidRPr="00D87083">
              <w:rPr>
                <w:rFonts w:ascii="Verdana" w:hAnsi="Verdana"/>
                <w:color w:val="231F20"/>
                <w:sz w:val="20"/>
                <w:szCs w:val="20"/>
              </w:rPr>
              <w:t>düşünme becerilerini</w:t>
            </w:r>
            <w:r w:rsidRPr="00D87083">
              <w:rPr>
                <w:rFonts w:ascii="Verdana" w:hAnsi="Verdana"/>
                <w:color w:val="231F20"/>
                <w:spacing w:val="-17"/>
                <w:sz w:val="20"/>
                <w:szCs w:val="20"/>
              </w:rPr>
              <w:t xml:space="preserve"> </w:t>
            </w:r>
            <w:r w:rsidRPr="00D87083">
              <w:rPr>
                <w:rFonts w:ascii="Verdana" w:hAnsi="Verdana"/>
                <w:color w:val="231F20"/>
                <w:sz w:val="20"/>
                <w:szCs w:val="20"/>
              </w:rPr>
              <w:t>geliştirecek</w:t>
            </w:r>
            <w:r w:rsidRPr="00D87083">
              <w:rPr>
                <w:rFonts w:ascii="Verdana" w:hAnsi="Verdana"/>
                <w:color w:val="231F20"/>
                <w:spacing w:val="-17"/>
                <w:sz w:val="20"/>
                <w:szCs w:val="20"/>
              </w:rPr>
              <w:t xml:space="preserve"> </w:t>
            </w:r>
            <w:r w:rsidRPr="00D87083">
              <w:rPr>
                <w:rFonts w:ascii="Verdana" w:hAnsi="Verdana"/>
                <w:color w:val="231F20"/>
                <w:sz w:val="20"/>
                <w:szCs w:val="20"/>
              </w:rPr>
              <w:t>fırsatların</w:t>
            </w:r>
            <w:r w:rsidRPr="00D87083">
              <w:rPr>
                <w:rFonts w:ascii="Verdana" w:hAnsi="Verdana"/>
                <w:color w:val="231F20"/>
                <w:spacing w:val="-17"/>
                <w:sz w:val="20"/>
                <w:szCs w:val="20"/>
              </w:rPr>
              <w:t xml:space="preserve"> </w:t>
            </w:r>
            <w:r w:rsidRPr="00D87083">
              <w:rPr>
                <w:rFonts w:ascii="Verdana" w:hAnsi="Verdana"/>
                <w:color w:val="231F20"/>
                <w:sz w:val="20"/>
                <w:szCs w:val="20"/>
              </w:rPr>
              <w:t>yetersiz</w:t>
            </w:r>
            <w:r w:rsidRPr="00D87083">
              <w:rPr>
                <w:rFonts w:ascii="Verdana" w:hAnsi="Verdana"/>
                <w:color w:val="231F20"/>
                <w:spacing w:val="-17"/>
                <w:sz w:val="20"/>
                <w:szCs w:val="20"/>
              </w:rPr>
              <w:t xml:space="preserve"> </w:t>
            </w:r>
            <w:r w:rsidRPr="00D87083">
              <w:rPr>
                <w:rFonts w:ascii="Verdana" w:hAnsi="Verdana"/>
                <w:color w:val="231F20"/>
                <w:sz w:val="20"/>
                <w:szCs w:val="20"/>
              </w:rPr>
              <w:t>olması</w:t>
            </w:r>
          </w:p>
          <w:p w:rsidR="00417792" w:rsidRPr="00D87083" w:rsidRDefault="00417792" w:rsidP="00417792">
            <w:pPr>
              <w:pStyle w:val="TableParagraph"/>
              <w:numPr>
                <w:ilvl w:val="0"/>
                <w:numId w:val="12"/>
              </w:numPr>
              <w:tabs>
                <w:tab w:val="left" w:pos="279"/>
              </w:tabs>
              <w:kinsoku w:val="0"/>
              <w:overflowPunct w:val="0"/>
              <w:adjustRightInd w:val="0"/>
              <w:spacing w:before="55" w:line="230" w:lineRule="auto"/>
              <w:ind w:right="50" w:firstLine="40"/>
              <w:rPr>
                <w:rFonts w:ascii="Verdana" w:hAnsi="Verdana"/>
                <w:color w:val="231F20"/>
                <w:sz w:val="20"/>
                <w:szCs w:val="20"/>
              </w:rPr>
            </w:pPr>
            <w:r w:rsidRPr="00D87083">
              <w:rPr>
                <w:rFonts w:ascii="Verdana" w:hAnsi="Verdana"/>
                <w:color w:val="231F20"/>
                <w:w w:val="95"/>
                <w:sz w:val="20"/>
                <w:szCs w:val="20"/>
              </w:rPr>
              <w:t>Ailelerin</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akademik</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kaygı</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sebebiyle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öğrencileri</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ve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etkinliklere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daha</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 xml:space="preserve">az </w:t>
            </w:r>
            <w:r w:rsidRPr="00D87083">
              <w:rPr>
                <w:rFonts w:ascii="Verdana" w:hAnsi="Verdana"/>
                <w:color w:val="231F20"/>
                <w:sz w:val="20"/>
                <w:szCs w:val="20"/>
              </w:rPr>
              <w:t>göndermeleri</w:t>
            </w:r>
          </w:p>
          <w:p w:rsidR="00417792" w:rsidRPr="00D87083" w:rsidRDefault="00417792" w:rsidP="00417792">
            <w:pPr>
              <w:pStyle w:val="TableParagraph"/>
              <w:numPr>
                <w:ilvl w:val="0"/>
                <w:numId w:val="12"/>
              </w:numPr>
              <w:tabs>
                <w:tab w:val="left" w:pos="279"/>
              </w:tabs>
              <w:kinsoku w:val="0"/>
              <w:overflowPunct w:val="0"/>
              <w:adjustRightInd w:val="0"/>
              <w:spacing w:before="56" w:line="230" w:lineRule="auto"/>
              <w:ind w:right="50" w:firstLine="40"/>
              <w:rPr>
                <w:rFonts w:ascii="Verdana" w:hAnsi="Verdana"/>
                <w:color w:val="231F20"/>
                <w:sz w:val="20"/>
                <w:szCs w:val="20"/>
              </w:rPr>
            </w:pPr>
            <w:r w:rsidRPr="00D87083">
              <w:rPr>
                <w:rFonts w:ascii="Verdana" w:hAnsi="Verdana"/>
                <w:color w:val="231F20"/>
                <w:w w:val="95"/>
                <w:sz w:val="20"/>
                <w:szCs w:val="20"/>
              </w:rPr>
              <w:t>Okulların,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çevrelerinde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bulunan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ve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öğrencilerin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gelişimlerine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katkı</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sunabilecek</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 xml:space="preserve">kurum </w:t>
            </w:r>
            <w:r w:rsidRPr="00D87083">
              <w:rPr>
                <w:rFonts w:ascii="Verdana" w:hAnsi="Verdana"/>
                <w:color w:val="231F20"/>
                <w:sz w:val="20"/>
                <w:szCs w:val="20"/>
              </w:rPr>
              <w:t>ve</w:t>
            </w:r>
            <w:r w:rsidRPr="00D87083">
              <w:rPr>
                <w:rFonts w:ascii="Verdana" w:hAnsi="Verdana"/>
                <w:color w:val="231F20"/>
                <w:spacing w:val="-16"/>
                <w:sz w:val="20"/>
                <w:szCs w:val="20"/>
              </w:rPr>
              <w:t xml:space="preserve"> </w:t>
            </w:r>
            <w:r w:rsidRPr="00D87083">
              <w:rPr>
                <w:rFonts w:ascii="Verdana" w:hAnsi="Verdana"/>
                <w:color w:val="231F20"/>
                <w:sz w:val="20"/>
                <w:szCs w:val="20"/>
              </w:rPr>
              <w:t>kuruluşlarla</w:t>
            </w:r>
            <w:r w:rsidRPr="00D87083">
              <w:rPr>
                <w:rFonts w:ascii="Verdana" w:hAnsi="Verdana"/>
                <w:color w:val="231F20"/>
                <w:spacing w:val="-16"/>
                <w:sz w:val="20"/>
                <w:szCs w:val="20"/>
              </w:rPr>
              <w:t xml:space="preserve"> </w:t>
            </w:r>
            <w:r w:rsidRPr="00D87083">
              <w:rPr>
                <w:rFonts w:ascii="Verdana" w:hAnsi="Verdana"/>
                <w:color w:val="231F20"/>
                <w:sz w:val="20"/>
                <w:szCs w:val="20"/>
              </w:rPr>
              <w:t>yeterince</w:t>
            </w:r>
            <w:r w:rsidRPr="00D87083">
              <w:rPr>
                <w:rFonts w:ascii="Verdana" w:hAnsi="Verdana"/>
                <w:color w:val="231F20"/>
                <w:spacing w:val="-16"/>
                <w:sz w:val="20"/>
                <w:szCs w:val="20"/>
              </w:rPr>
              <w:t xml:space="preserve"> </w:t>
            </w:r>
            <w:r w:rsidRPr="00D87083">
              <w:rPr>
                <w:rFonts w:ascii="Verdana" w:hAnsi="Verdana"/>
                <w:color w:val="231F20"/>
                <w:sz w:val="20"/>
                <w:szCs w:val="20"/>
              </w:rPr>
              <w:t>etkileşim</w:t>
            </w:r>
            <w:r w:rsidRPr="00D87083">
              <w:rPr>
                <w:rFonts w:ascii="Verdana" w:hAnsi="Verdana"/>
                <w:color w:val="231F20"/>
                <w:spacing w:val="-16"/>
                <w:sz w:val="20"/>
                <w:szCs w:val="20"/>
              </w:rPr>
              <w:t xml:space="preserve"> </w:t>
            </w:r>
            <w:r w:rsidRPr="00D87083">
              <w:rPr>
                <w:rFonts w:ascii="Verdana" w:hAnsi="Verdana"/>
                <w:color w:val="231F20"/>
                <w:sz w:val="20"/>
                <w:szCs w:val="20"/>
              </w:rPr>
              <w:t>içinde</w:t>
            </w:r>
            <w:r w:rsidRPr="00D87083">
              <w:rPr>
                <w:rFonts w:ascii="Verdana" w:hAnsi="Verdana"/>
                <w:color w:val="231F20"/>
                <w:spacing w:val="-16"/>
                <w:sz w:val="20"/>
                <w:szCs w:val="20"/>
              </w:rPr>
              <w:t xml:space="preserve"> </w:t>
            </w:r>
            <w:r w:rsidRPr="00D87083">
              <w:rPr>
                <w:rFonts w:ascii="Verdana" w:hAnsi="Verdana"/>
                <w:color w:val="231F20"/>
                <w:sz w:val="20"/>
                <w:szCs w:val="20"/>
              </w:rPr>
              <w:t>olmaması</w:t>
            </w:r>
          </w:p>
          <w:p w:rsidR="00417792" w:rsidRPr="00D87083" w:rsidRDefault="00417792" w:rsidP="00417792">
            <w:pPr>
              <w:pStyle w:val="TableParagraph"/>
              <w:numPr>
                <w:ilvl w:val="0"/>
                <w:numId w:val="12"/>
              </w:numPr>
              <w:tabs>
                <w:tab w:val="left" w:pos="279"/>
              </w:tabs>
              <w:kinsoku w:val="0"/>
              <w:overflowPunct w:val="0"/>
              <w:adjustRightInd w:val="0"/>
              <w:spacing w:before="56" w:line="230" w:lineRule="auto"/>
              <w:ind w:right="50" w:firstLine="40"/>
              <w:rPr>
                <w:rFonts w:ascii="Verdana" w:hAnsi="Verdana"/>
                <w:color w:val="231F20"/>
                <w:sz w:val="20"/>
                <w:szCs w:val="20"/>
              </w:rPr>
            </w:pPr>
            <w:r w:rsidRPr="00D87083">
              <w:rPr>
                <w:rFonts w:ascii="Verdana" w:hAnsi="Verdana"/>
                <w:color w:val="231F20"/>
                <w:w w:val="95"/>
                <w:sz w:val="20"/>
                <w:szCs w:val="20"/>
              </w:rPr>
              <w:t xml:space="preserve">Bağımlılık oluşturan </w:t>
            </w:r>
            <w:r w:rsidRPr="00D87083">
              <w:rPr>
                <w:rFonts w:ascii="Verdana" w:hAnsi="Verdana"/>
                <w:color w:val="231F20"/>
                <w:spacing w:val="-2"/>
                <w:w w:val="95"/>
                <w:sz w:val="20"/>
                <w:szCs w:val="20"/>
              </w:rPr>
              <w:t xml:space="preserve">(obezite, </w:t>
            </w:r>
            <w:r w:rsidRPr="00D87083">
              <w:rPr>
                <w:rFonts w:ascii="Verdana" w:hAnsi="Verdana"/>
                <w:color w:val="231F20"/>
                <w:w w:val="95"/>
                <w:sz w:val="20"/>
                <w:szCs w:val="20"/>
              </w:rPr>
              <w:t>dijital bağımlılık vd.) unsurların erken yaşlarda</w:t>
            </w:r>
            <w:r w:rsidRPr="00D87083">
              <w:rPr>
                <w:rFonts w:ascii="Verdana" w:hAnsi="Verdana"/>
                <w:color w:val="231F20"/>
                <w:spacing w:val="-18"/>
                <w:w w:val="95"/>
                <w:sz w:val="20"/>
                <w:szCs w:val="20"/>
              </w:rPr>
              <w:t xml:space="preserve"> </w:t>
            </w:r>
            <w:r w:rsidRPr="00D87083">
              <w:rPr>
                <w:rFonts w:ascii="Verdana" w:hAnsi="Verdana"/>
                <w:color w:val="231F20"/>
                <w:w w:val="95"/>
                <w:sz w:val="20"/>
                <w:szCs w:val="20"/>
              </w:rPr>
              <w:t xml:space="preserve">ortaya </w:t>
            </w:r>
            <w:r w:rsidRPr="00D87083">
              <w:rPr>
                <w:rFonts w:ascii="Verdana" w:hAnsi="Verdana"/>
                <w:color w:val="231F20"/>
                <w:sz w:val="20"/>
                <w:szCs w:val="20"/>
              </w:rPr>
              <w:t>çıkması</w:t>
            </w:r>
          </w:p>
        </w:tc>
      </w:tr>
      <w:tr w:rsidR="00417792" w:rsidRPr="00F3675B" w:rsidTr="00656696">
        <w:trPr>
          <w:trHeight w:val="811"/>
        </w:trPr>
        <w:tc>
          <w:tcPr>
            <w:tcW w:w="2873" w:type="dxa"/>
            <w:gridSpan w:val="2"/>
            <w:shd w:val="clear" w:color="auto" w:fill="00FFFF"/>
            <w:vAlign w:val="center"/>
          </w:tcPr>
          <w:p w:rsidR="00417792" w:rsidRPr="00F3675B" w:rsidRDefault="00417792" w:rsidP="00417792">
            <w:pPr>
              <w:pStyle w:val="TableParagraph"/>
              <w:spacing w:before="136"/>
              <w:ind w:firstLine="40"/>
              <w:rPr>
                <w:rFonts w:ascii="Times New Roman" w:hAnsi="Times New Roman"/>
                <w:b/>
                <w:sz w:val="20"/>
              </w:rPr>
            </w:pPr>
          </w:p>
          <w:p w:rsidR="00417792" w:rsidRPr="00F3675B" w:rsidRDefault="00417792" w:rsidP="00417792">
            <w:pPr>
              <w:pStyle w:val="TableParagraph"/>
              <w:spacing w:before="1"/>
              <w:ind w:left="107" w:firstLine="40"/>
              <w:rPr>
                <w:rFonts w:ascii="Times New Roman" w:hAnsi="Times New Roman"/>
                <w:b/>
                <w:sz w:val="20"/>
              </w:rPr>
            </w:pPr>
            <w:r w:rsidRPr="00F3675B">
              <w:rPr>
                <w:rFonts w:ascii="Times New Roman" w:hAnsi="Times New Roman"/>
                <w:b/>
                <w:sz w:val="20"/>
              </w:rPr>
              <w:t>İhtiyaçlar</w:t>
            </w:r>
          </w:p>
        </w:tc>
        <w:tc>
          <w:tcPr>
            <w:tcW w:w="10044" w:type="dxa"/>
            <w:gridSpan w:val="9"/>
            <w:shd w:val="clear" w:color="auto" w:fill="00FFFF"/>
            <w:vAlign w:val="center"/>
          </w:tcPr>
          <w:p w:rsidR="00417792" w:rsidRPr="00D87083" w:rsidRDefault="00417792" w:rsidP="00417792">
            <w:pPr>
              <w:pStyle w:val="TableParagraph"/>
              <w:numPr>
                <w:ilvl w:val="0"/>
                <w:numId w:val="13"/>
              </w:numPr>
              <w:tabs>
                <w:tab w:val="left" w:pos="279"/>
              </w:tabs>
              <w:kinsoku w:val="0"/>
              <w:overflowPunct w:val="0"/>
              <w:adjustRightInd w:val="0"/>
              <w:spacing w:before="57"/>
              <w:ind w:firstLine="40"/>
              <w:rPr>
                <w:rFonts w:ascii="Verdana" w:hAnsi="Verdana"/>
                <w:color w:val="231F20"/>
                <w:sz w:val="20"/>
                <w:szCs w:val="20"/>
              </w:rPr>
            </w:pPr>
            <w:r w:rsidRPr="00D87083">
              <w:rPr>
                <w:rFonts w:ascii="Verdana" w:hAnsi="Verdana"/>
                <w:color w:val="231F20"/>
                <w:sz w:val="20"/>
                <w:szCs w:val="20"/>
              </w:rPr>
              <w:t>İlgili</w:t>
            </w:r>
            <w:r w:rsidRPr="00D87083">
              <w:rPr>
                <w:rFonts w:ascii="Verdana" w:hAnsi="Verdana"/>
                <w:color w:val="231F20"/>
                <w:spacing w:val="-16"/>
                <w:sz w:val="20"/>
                <w:szCs w:val="20"/>
              </w:rPr>
              <w:t xml:space="preserve"> </w:t>
            </w:r>
            <w:r w:rsidRPr="00D87083">
              <w:rPr>
                <w:rFonts w:ascii="Verdana" w:hAnsi="Verdana"/>
                <w:color w:val="231F20"/>
                <w:sz w:val="20"/>
                <w:szCs w:val="20"/>
              </w:rPr>
              <w:t>kurum</w:t>
            </w:r>
            <w:r w:rsidRPr="00D87083">
              <w:rPr>
                <w:rFonts w:ascii="Verdana" w:hAnsi="Verdana"/>
                <w:color w:val="231F20"/>
                <w:spacing w:val="-16"/>
                <w:sz w:val="20"/>
                <w:szCs w:val="20"/>
              </w:rPr>
              <w:t xml:space="preserve"> </w:t>
            </w:r>
            <w:r w:rsidRPr="00D87083">
              <w:rPr>
                <w:rFonts w:ascii="Verdana" w:hAnsi="Verdana"/>
                <w:color w:val="231F20"/>
                <w:sz w:val="20"/>
                <w:szCs w:val="20"/>
              </w:rPr>
              <w:t>ve</w:t>
            </w:r>
            <w:r w:rsidRPr="00D87083">
              <w:rPr>
                <w:rFonts w:ascii="Verdana" w:hAnsi="Verdana"/>
                <w:color w:val="231F20"/>
                <w:spacing w:val="-16"/>
                <w:sz w:val="20"/>
                <w:szCs w:val="20"/>
              </w:rPr>
              <w:t xml:space="preserve"> </w:t>
            </w:r>
            <w:r w:rsidRPr="00D87083">
              <w:rPr>
                <w:rFonts w:ascii="Verdana" w:hAnsi="Verdana"/>
                <w:color w:val="231F20"/>
                <w:sz w:val="20"/>
                <w:szCs w:val="20"/>
              </w:rPr>
              <w:t>kuruluşlarla</w:t>
            </w:r>
            <w:r w:rsidRPr="00D87083">
              <w:rPr>
                <w:rFonts w:ascii="Verdana" w:hAnsi="Verdana"/>
                <w:color w:val="231F20"/>
                <w:spacing w:val="-16"/>
                <w:sz w:val="20"/>
                <w:szCs w:val="20"/>
              </w:rPr>
              <w:t xml:space="preserve"> </w:t>
            </w:r>
            <w:r w:rsidRPr="00D87083">
              <w:rPr>
                <w:rFonts w:ascii="Verdana" w:hAnsi="Verdana"/>
                <w:color w:val="231F20"/>
                <w:sz w:val="20"/>
                <w:szCs w:val="20"/>
              </w:rPr>
              <w:t>iş</w:t>
            </w:r>
            <w:r w:rsidRPr="00D87083">
              <w:rPr>
                <w:rFonts w:ascii="Verdana" w:hAnsi="Verdana"/>
                <w:color w:val="231F20"/>
                <w:spacing w:val="-16"/>
                <w:sz w:val="20"/>
                <w:szCs w:val="20"/>
              </w:rPr>
              <w:t xml:space="preserve"> </w:t>
            </w:r>
            <w:r w:rsidRPr="00D87083">
              <w:rPr>
                <w:rFonts w:ascii="Verdana" w:hAnsi="Verdana"/>
                <w:color w:val="231F20"/>
                <w:sz w:val="20"/>
                <w:szCs w:val="20"/>
              </w:rPr>
              <w:t>birliğinin</w:t>
            </w:r>
            <w:r w:rsidRPr="00D87083">
              <w:rPr>
                <w:rFonts w:ascii="Verdana" w:hAnsi="Verdana"/>
                <w:color w:val="231F20"/>
                <w:spacing w:val="-16"/>
                <w:sz w:val="20"/>
                <w:szCs w:val="20"/>
              </w:rPr>
              <w:t xml:space="preserve"> </w:t>
            </w:r>
            <w:r w:rsidRPr="00D87083">
              <w:rPr>
                <w:rFonts w:ascii="Verdana" w:hAnsi="Verdana"/>
                <w:color w:val="231F20"/>
                <w:sz w:val="20"/>
                <w:szCs w:val="20"/>
              </w:rPr>
              <w:t>artırılması</w:t>
            </w:r>
          </w:p>
          <w:p w:rsidR="00417792" w:rsidRPr="00D87083" w:rsidRDefault="00417792" w:rsidP="00417792">
            <w:pPr>
              <w:pStyle w:val="TableParagraph"/>
              <w:numPr>
                <w:ilvl w:val="0"/>
                <w:numId w:val="13"/>
              </w:numPr>
              <w:tabs>
                <w:tab w:val="left" w:pos="279"/>
              </w:tabs>
              <w:kinsoku w:val="0"/>
              <w:overflowPunct w:val="0"/>
              <w:adjustRightInd w:val="0"/>
              <w:spacing w:before="47"/>
              <w:ind w:firstLine="40"/>
              <w:rPr>
                <w:rFonts w:ascii="Verdana" w:hAnsi="Verdana"/>
                <w:color w:val="231F20"/>
                <w:w w:val="95"/>
                <w:sz w:val="20"/>
                <w:szCs w:val="20"/>
              </w:rPr>
            </w:pPr>
            <w:r w:rsidRPr="00D87083">
              <w:rPr>
                <w:rFonts w:ascii="Verdana" w:hAnsi="Verdana"/>
                <w:color w:val="231F20"/>
                <w:w w:val="95"/>
                <w:sz w:val="20"/>
                <w:szCs w:val="20"/>
              </w:rPr>
              <w:t>Öğrencilerin</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sportif,</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açıdan</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fırsat</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eşitliği</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temelinde</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desteklenme</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ihtiyacı</w:t>
            </w:r>
          </w:p>
          <w:p w:rsidR="00417792" w:rsidRPr="00D87083" w:rsidRDefault="00417792"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r w:rsidRPr="00D87083">
              <w:rPr>
                <w:rFonts w:ascii="Verdana" w:hAnsi="Verdana"/>
                <w:color w:val="231F20"/>
                <w:w w:val="95"/>
                <w:sz w:val="20"/>
                <w:szCs w:val="20"/>
              </w:rPr>
              <w:t>Öğrencileri</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sportif,</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faaliyetlere</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yönlendirecek</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teşvik</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 xml:space="preserve">mekanizmalarının </w:t>
            </w:r>
            <w:r w:rsidRPr="00D87083">
              <w:rPr>
                <w:rFonts w:ascii="Verdana" w:hAnsi="Verdana"/>
                <w:color w:val="231F20"/>
                <w:sz w:val="20"/>
                <w:szCs w:val="20"/>
              </w:rPr>
              <w:t>güçlendirilmesi</w:t>
            </w:r>
          </w:p>
          <w:p w:rsidR="00417792" w:rsidRPr="00D87083" w:rsidRDefault="00417792"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r w:rsidRPr="00D87083">
              <w:rPr>
                <w:rFonts w:ascii="Verdana" w:hAnsi="Verdana"/>
                <w:color w:val="231F20"/>
                <w:sz w:val="20"/>
                <w:szCs w:val="20"/>
              </w:rPr>
              <w:t>Okul</w:t>
            </w:r>
            <w:r w:rsidRPr="00D87083">
              <w:rPr>
                <w:rFonts w:ascii="Verdana" w:hAnsi="Verdana"/>
                <w:color w:val="231F20"/>
                <w:spacing w:val="-26"/>
                <w:sz w:val="20"/>
                <w:szCs w:val="20"/>
              </w:rPr>
              <w:t xml:space="preserve"> </w:t>
            </w:r>
            <w:r w:rsidRPr="00D87083">
              <w:rPr>
                <w:rFonts w:ascii="Verdana" w:hAnsi="Verdana"/>
                <w:color w:val="231F20"/>
                <w:sz w:val="20"/>
                <w:szCs w:val="20"/>
              </w:rPr>
              <w:t>bahçelerinde</w:t>
            </w:r>
            <w:r w:rsidRPr="00D87083">
              <w:rPr>
                <w:rFonts w:ascii="Verdana" w:hAnsi="Verdana"/>
                <w:color w:val="231F20"/>
                <w:spacing w:val="-26"/>
                <w:sz w:val="20"/>
                <w:szCs w:val="20"/>
              </w:rPr>
              <w:t xml:space="preserve"> </w:t>
            </w:r>
            <w:r w:rsidRPr="00D87083">
              <w:rPr>
                <w:rFonts w:ascii="Verdana" w:hAnsi="Verdana"/>
                <w:color w:val="231F20"/>
                <w:sz w:val="20"/>
                <w:szCs w:val="20"/>
              </w:rPr>
              <w:t>ve</w:t>
            </w:r>
            <w:r w:rsidRPr="00D87083">
              <w:rPr>
                <w:rFonts w:ascii="Verdana" w:hAnsi="Verdana"/>
                <w:color w:val="231F20"/>
                <w:spacing w:val="-26"/>
                <w:sz w:val="20"/>
                <w:szCs w:val="20"/>
              </w:rPr>
              <w:t xml:space="preserve"> </w:t>
            </w:r>
            <w:r w:rsidRPr="00D87083">
              <w:rPr>
                <w:rFonts w:ascii="Verdana" w:hAnsi="Verdana"/>
                <w:color w:val="231F20"/>
                <w:sz w:val="20"/>
                <w:szCs w:val="20"/>
              </w:rPr>
              <w:t>diğer</w:t>
            </w:r>
            <w:r w:rsidRPr="00D87083">
              <w:rPr>
                <w:rFonts w:ascii="Verdana" w:hAnsi="Verdana"/>
                <w:color w:val="231F20"/>
                <w:spacing w:val="-26"/>
                <w:sz w:val="20"/>
                <w:szCs w:val="20"/>
              </w:rPr>
              <w:t xml:space="preserve"> </w:t>
            </w:r>
            <w:r w:rsidRPr="00D87083">
              <w:rPr>
                <w:rFonts w:ascii="Verdana" w:hAnsi="Verdana"/>
                <w:color w:val="231F20"/>
                <w:sz w:val="20"/>
                <w:szCs w:val="20"/>
              </w:rPr>
              <w:t>eğitim</w:t>
            </w:r>
            <w:r w:rsidRPr="00D87083">
              <w:rPr>
                <w:rFonts w:ascii="Verdana" w:hAnsi="Verdana"/>
                <w:color w:val="231F20"/>
                <w:spacing w:val="-26"/>
                <w:sz w:val="20"/>
                <w:szCs w:val="20"/>
              </w:rPr>
              <w:t xml:space="preserve"> </w:t>
            </w:r>
            <w:r w:rsidRPr="00D87083">
              <w:rPr>
                <w:rFonts w:ascii="Verdana" w:hAnsi="Verdana"/>
                <w:color w:val="231F20"/>
                <w:sz w:val="20"/>
                <w:szCs w:val="20"/>
              </w:rPr>
              <w:t>ortamlarında</w:t>
            </w:r>
            <w:r w:rsidRPr="00D87083">
              <w:rPr>
                <w:rFonts w:ascii="Verdana" w:hAnsi="Verdana"/>
                <w:color w:val="231F20"/>
                <w:spacing w:val="-26"/>
                <w:sz w:val="20"/>
                <w:szCs w:val="20"/>
              </w:rPr>
              <w:t xml:space="preserve"> </w:t>
            </w:r>
            <w:r w:rsidRPr="00D87083">
              <w:rPr>
                <w:rFonts w:ascii="Verdana" w:hAnsi="Verdana"/>
                <w:color w:val="231F20"/>
                <w:sz w:val="20"/>
                <w:szCs w:val="20"/>
              </w:rPr>
              <w:t>geleneksel</w:t>
            </w:r>
            <w:r w:rsidRPr="00D87083">
              <w:rPr>
                <w:rFonts w:ascii="Verdana" w:hAnsi="Verdana"/>
                <w:color w:val="231F20"/>
                <w:spacing w:val="-26"/>
                <w:sz w:val="20"/>
                <w:szCs w:val="20"/>
              </w:rPr>
              <w:t xml:space="preserve"> </w:t>
            </w:r>
            <w:r w:rsidRPr="00D87083">
              <w:rPr>
                <w:rFonts w:ascii="Verdana" w:hAnsi="Verdana"/>
                <w:color w:val="231F20"/>
                <w:sz w:val="20"/>
                <w:szCs w:val="20"/>
              </w:rPr>
              <w:t>oyun</w:t>
            </w:r>
            <w:r w:rsidRPr="00D87083">
              <w:rPr>
                <w:rFonts w:ascii="Verdana" w:hAnsi="Verdana"/>
                <w:color w:val="231F20"/>
                <w:spacing w:val="-26"/>
                <w:sz w:val="20"/>
                <w:szCs w:val="20"/>
              </w:rPr>
              <w:t xml:space="preserve"> </w:t>
            </w:r>
            <w:r w:rsidRPr="00D87083">
              <w:rPr>
                <w:rFonts w:ascii="Verdana" w:hAnsi="Verdana"/>
                <w:color w:val="231F20"/>
                <w:sz w:val="20"/>
                <w:szCs w:val="20"/>
              </w:rPr>
              <w:t>alanı</w:t>
            </w:r>
            <w:r w:rsidRPr="00D87083">
              <w:rPr>
                <w:rFonts w:ascii="Verdana" w:hAnsi="Verdana"/>
                <w:color w:val="231F20"/>
                <w:spacing w:val="-26"/>
                <w:sz w:val="20"/>
                <w:szCs w:val="20"/>
              </w:rPr>
              <w:t xml:space="preserve"> </w:t>
            </w:r>
            <w:r w:rsidRPr="00D87083">
              <w:rPr>
                <w:rFonts w:ascii="Verdana" w:hAnsi="Verdana"/>
                <w:color w:val="231F20"/>
                <w:sz w:val="20"/>
                <w:szCs w:val="20"/>
              </w:rPr>
              <w:t>ihtiyacı</w:t>
            </w:r>
          </w:p>
          <w:p w:rsidR="00D87083" w:rsidRPr="00D87083" w:rsidRDefault="00D87083"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p>
        </w:tc>
      </w:tr>
    </w:tbl>
    <w:p w:rsidR="003D4821" w:rsidRDefault="003B6B1D" w:rsidP="003D4821">
      <w:pPr>
        <w:jc w:val="both"/>
        <w:rPr>
          <w:sz w:val="24"/>
        </w:rPr>
        <w:sectPr w:rsidR="003D4821" w:rsidSect="00D87083">
          <w:headerReference w:type="default" r:id="rId41"/>
          <w:pgSz w:w="16840" w:h="11910" w:orient="landscape"/>
          <w:pgMar w:top="709" w:right="1320" w:bottom="284" w:left="0" w:header="0" w:footer="0" w:gutter="0"/>
          <w:cols w:space="708"/>
          <w:docGrid w:linePitch="299"/>
        </w:sectPr>
      </w:pPr>
      <w:r w:rsidRPr="003B6B1D">
        <w:rPr>
          <w:rFonts w:ascii="Times New Roman" w:hAnsi="Times New Roman" w:cs="Times New Roman"/>
          <w:b/>
          <w:noProof/>
          <w:sz w:val="28"/>
          <w:szCs w:val="28"/>
        </w:rPr>
        <w:pict>
          <v:rect id="_x0000_s2338" style="position:absolute;left:0;text-align:left;margin-left:25.55pt;margin-top:-27.1pt;width:115.1pt;height:549pt;rotation:-360;z-index:-25163059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8" inset="28.8pt,7.2pt,14.4pt,7.2pt">
              <w:txbxContent>
                <w:p w:rsidR="00774516" w:rsidRDefault="00774516" w:rsidP="00417792">
                  <w:pPr>
                    <w:rPr>
                      <w:i/>
                      <w:iCs/>
                      <w:color w:val="B13F9A" w:themeColor="text2"/>
                    </w:rPr>
                  </w:pPr>
                </w:p>
              </w:txbxContent>
            </v:textbox>
            <w10:wrap type="tight" anchorx="margin" anchory="margin"/>
          </v:rect>
        </w:pict>
      </w:r>
    </w:p>
    <w:p w:rsidR="003D4821" w:rsidRPr="00F3675B" w:rsidRDefault="003B6B1D" w:rsidP="00103F9F">
      <w:pPr>
        <w:tabs>
          <w:tab w:val="left" w:pos="993"/>
        </w:tabs>
        <w:spacing w:before="79"/>
        <w:jc w:val="both"/>
        <w:rPr>
          <w:rFonts w:ascii="Times New Roman" w:hAnsi="Times New Roman" w:cs="Times New Roman"/>
          <w:b/>
          <w:color w:val="FF0000"/>
          <w:sz w:val="24"/>
        </w:rPr>
      </w:pPr>
      <w:r>
        <w:rPr>
          <w:rFonts w:ascii="Times New Roman" w:hAnsi="Times New Roman" w:cs="Times New Roman"/>
          <w:b/>
          <w:noProof/>
          <w:color w:val="FF0000"/>
          <w:sz w:val="24"/>
          <w:lang w:eastAsia="tr-TR"/>
        </w:rPr>
        <w:lastRenderedPageBreak/>
        <w:pict>
          <v:rect id="_x0000_s2339" style="position:absolute;left:0;text-align:left;margin-left:-102.9pt;margin-top:-47.1pt;width:95.85pt;height:559.7pt;rotation:-360;z-index:-25162956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9" inset="28.8pt,7.2pt,14.4pt,7.2pt">
              <w:txbxContent>
                <w:p w:rsidR="00774516" w:rsidRDefault="00774516" w:rsidP="00103F9F">
                  <w:pPr>
                    <w:rPr>
                      <w:i/>
                      <w:iCs/>
                      <w:color w:val="B13F9A" w:themeColor="text2"/>
                    </w:rPr>
                  </w:pPr>
                </w:p>
              </w:txbxContent>
            </v:textbox>
            <w10:wrap type="tight" anchorx="margin" anchory="margin"/>
          </v:rect>
        </w:pict>
      </w:r>
      <w:r w:rsidR="00103F9F">
        <w:rPr>
          <w:rFonts w:ascii="Times New Roman" w:hAnsi="Times New Roman" w:cs="Times New Roman"/>
          <w:b/>
          <w:color w:val="FF0000"/>
          <w:sz w:val="24"/>
        </w:rPr>
        <w:t xml:space="preserve">     </w:t>
      </w:r>
      <w:r w:rsidR="003E3588">
        <w:rPr>
          <w:rFonts w:ascii="Times New Roman" w:hAnsi="Times New Roman" w:cs="Times New Roman"/>
          <w:b/>
          <w:color w:val="FF0000"/>
          <w:sz w:val="32"/>
        </w:rPr>
        <w:t>B</w:t>
      </w:r>
      <w:r w:rsidR="003D4821" w:rsidRPr="00103F9F">
        <w:rPr>
          <w:rFonts w:ascii="Times New Roman" w:hAnsi="Times New Roman" w:cs="Times New Roman"/>
          <w:b/>
          <w:color w:val="FF0000"/>
          <w:sz w:val="32"/>
        </w:rPr>
        <w:t xml:space="preserve"> : Eğitim ve Öğretimde Kalite</w:t>
      </w:r>
    </w:p>
    <w:p w:rsidR="003D4821" w:rsidRPr="00F3675B" w:rsidRDefault="003D4821" w:rsidP="00103F9F">
      <w:pPr>
        <w:tabs>
          <w:tab w:val="left" w:pos="993"/>
        </w:tabs>
        <w:spacing w:before="79"/>
        <w:ind w:left="284" w:hanging="284"/>
        <w:jc w:val="both"/>
        <w:rPr>
          <w:rFonts w:ascii="Times New Roman" w:hAnsi="Times New Roman" w:cs="Times New Roman"/>
          <w:b/>
          <w:color w:val="FF0000"/>
          <w:sz w:val="16"/>
        </w:rPr>
      </w:pPr>
      <w:r>
        <w:rPr>
          <w:rFonts w:ascii="Times New Roman" w:hAnsi="Times New Roman" w:cs="Times New Roman"/>
          <w:b/>
          <w:color w:val="FF0000"/>
          <w:sz w:val="16"/>
        </w:rPr>
        <w:tab/>
      </w:r>
    </w:p>
    <w:tbl>
      <w:tblPr>
        <w:tblStyle w:val="TableNormal"/>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2"/>
        <w:gridCol w:w="11709"/>
      </w:tblGrid>
      <w:tr w:rsidR="003D4821" w:rsidRPr="00F3675B" w:rsidTr="00656696">
        <w:trPr>
          <w:trHeight w:val="569"/>
        </w:trPr>
        <w:tc>
          <w:tcPr>
            <w:tcW w:w="1332" w:type="dxa"/>
            <w:shd w:val="clear" w:color="auto" w:fill="00FFFF"/>
            <w:vAlign w:val="center"/>
          </w:tcPr>
          <w:p w:rsidR="003D4821" w:rsidRPr="00F3675B" w:rsidRDefault="003D4821" w:rsidP="00103F9F">
            <w:pPr>
              <w:pStyle w:val="TableParagraph"/>
              <w:ind w:left="284" w:hanging="284"/>
              <w:rPr>
                <w:rFonts w:ascii="Times New Roman" w:hAnsi="Times New Roman"/>
                <w:b/>
              </w:rPr>
            </w:pPr>
            <w:r w:rsidRPr="00F3675B">
              <w:rPr>
                <w:rFonts w:ascii="Times New Roman" w:hAnsi="Times New Roman"/>
                <w:b/>
              </w:rPr>
              <w:t>Amaç 2</w:t>
            </w:r>
          </w:p>
        </w:tc>
        <w:tc>
          <w:tcPr>
            <w:tcW w:w="11709" w:type="dxa"/>
            <w:shd w:val="clear" w:color="auto" w:fill="00FFFF"/>
            <w:vAlign w:val="center"/>
          </w:tcPr>
          <w:p w:rsidR="003D4821" w:rsidRPr="00F3675B" w:rsidRDefault="003D4821" w:rsidP="00103F9F">
            <w:pPr>
              <w:pStyle w:val="TableParagraph"/>
              <w:ind w:left="85"/>
              <w:rPr>
                <w:rFonts w:ascii="Times New Roman" w:hAnsi="Times New Roman"/>
              </w:rPr>
            </w:pPr>
            <w:r w:rsidRPr="00F3675B">
              <w:rPr>
                <w:rFonts w:ascii="Times New Roman" w:hAnsi="Times New Roman"/>
              </w:rPr>
              <w:t xml:space="preserve">  </w:t>
            </w:r>
            <w:r w:rsidRPr="005B08F0">
              <w:rPr>
                <w:spacing w:val="-5"/>
                <w:w w:val="95"/>
                <w:sz w:val="20"/>
                <w:szCs w:val="20"/>
              </w:rPr>
              <w:t xml:space="preserve">Temel </w:t>
            </w:r>
            <w:r w:rsidRPr="005B08F0">
              <w:rPr>
                <w:w w:val="95"/>
                <w:sz w:val="20"/>
                <w:szCs w:val="20"/>
              </w:rPr>
              <w:t>eğitimde</w:t>
            </w:r>
            <w:r w:rsidRPr="005B08F0">
              <w:rPr>
                <w:spacing w:val="-5"/>
                <w:w w:val="95"/>
                <w:sz w:val="20"/>
                <w:szCs w:val="20"/>
              </w:rPr>
              <w:t xml:space="preserve"> </w:t>
            </w:r>
            <w:r w:rsidRPr="005B08F0">
              <w:rPr>
                <w:w w:val="95"/>
                <w:sz w:val="20"/>
                <w:szCs w:val="20"/>
              </w:rPr>
              <w:t>fırsat</w:t>
            </w:r>
            <w:r w:rsidRPr="005B08F0">
              <w:rPr>
                <w:spacing w:val="-5"/>
                <w:w w:val="95"/>
                <w:sz w:val="20"/>
                <w:szCs w:val="20"/>
              </w:rPr>
              <w:t xml:space="preserve"> </w:t>
            </w:r>
            <w:r w:rsidRPr="005B08F0">
              <w:rPr>
                <w:w w:val="95"/>
                <w:sz w:val="20"/>
                <w:szCs w:val="20"/>
              </w:rPr>
              <w:t>eşitliği</w:t>
            </w:r>
            <w:r w:rsidRPr="005B08F0">
              <w:rPr>
                <w:spacing w:val="-5"/>
                <w:w w:val="95"/>
                <w:sz w:val="20"/>
                <w:szCs w:val="20"/>
              </w:rPr>
              <w:t xml:space="preserve"> </w:t>
            </w:r>
            <w:r w:rsidRPr="005B08F0">
              <w:rPr>
                <w:w w:val="95"/>
                <w:sz w:val="20"/>
                <w:szCs w:val="20"/>
              </w:rPr>
              <w:t>ve</w:t>
            </w:r>
            <w:r w:rsidRPr="005B08F0">
              <w:rPr>
                <w:spacing w:val="-5"/>
                <w:w w:val="95"/>
                <w:sz w:val="20"/>
                <w:szCs w:val="20"/>
              </w:rPr>
              <w:t xml:space="preserve"> </w:t>
            </w:r>
            <w:r w:rsidRPr="005B08F0">
              <w:rPr>
                <w:w w:val="95"/>
                <w:sz w:val="20"/>
                <w:szCs w:val="20"/>
              </w:rPr>
              <w:t>eğitime</w:t>
            </w:r>
            <w:r w:rsidRPr="005B08F0">
              <w:rPr>
                <w:spacing w:val="-5"/>
                <w:w w:val="95"/>
                <w:sz w:val="20"/>
                <w:szCs w:val="20"/>
              </w:rPr>
              <w:t xml:space="preserve"> </w:t>
            </w:r>
            <w:r w:rsidRPr="005B08F0">
              <w:rPr>
                <w:w w:val="95"/>
                <w:sz w:val="20"/>
                <w:szCs w:val="20"/>
              </w:rPr>
              <w:t>erişimin</w:t>
            </w:r>
            <w:r w:rsidRPr="005B08F0">
              <w:rPr>
                <w:spacing w:val="-5"/>
                <w:w w:val="95"/>
                <w:sz w:val="20"/>
                <w:szCs w:val="20"/>
              </w:rPr>
              <w:t xml:space="preserve"> </w:t>
            </w:r>
            <w:r w:rsidRPr="005B08F0">
              <w:rPr>
                <w:w w:val="95"/>
                <w:sz w:val="20"/>
                <w:szCs w:val="20"/>
              </w:rPr>
              <w:t>sağlandığı,</w:t>
            </w:r>
            <w:r w:rsidRPr="005B08F0">
              <w:rPr>
                <w:spacing w:val="-5"/>
                <w:w w:val="95"/>
                <w:sz w:val="20"/>
                <w:szCs w:val="20"/>
              </w:rPr>
              <w:t xml:space="preserve"> </w:t>
            </w:r>
            <w:r w:rsidRPr="005B08F0">
              <w:rPr>
                <w:w w:val="95"/>
                <w:sz w:val="20"/>
                <w:szCs w:val="20"/>
              </w:rPr>
              <w:t>öğretim</w:t>
            </w:r>
            <w:r w:rsidRPr="005B08F0">
              <w:rPr>
                <w:spacing w:val="-5"/>
                <w:w w:val="95"/>
                <w:sz w:val="20"/>
                <w:szCs w:val="20"/>
              </w:rPr>
              <w:t xml:space="preserve"> </w:t>
            </w:r>
            <w:r w:rsidRPr="005B08F0">
              <w:rPr>
                <w:w w:val="95"/>
                <w:sz w:val="20"/>
                <w:szCs w:val="20"/>
              </w:rPr>
              <w:t>süreçleri</w:t>
            </w:r>
            <w:r w:rsidRPr="005B08F0">
              <w:rPr>
                <w:spacing w:val="-5"/>
                <w:w w:val="95"/>
                <w:sz w:val="20"/>
                <w:szCs w:val="20"/>
              </w:rPr>
              <w:t xml:space="preserve"> </w:t>
            </w:r>
            <w:r w:rsidRPr="005B08F0">
              <w:rPr>
                <w:w w:val="95"/>
                <w:sz w:val="20"/>
                <w:szCs w:val="20"/>
              </w:rPr>
              <w:t>ve</w:t>
            </w:r>
            <w:r w:rsidRPr="005B08F0">
              <w:rPr>
                <w:spacing w:val="-5"/>
                <w:w w:val="95"/>
                <w:sz w:val="20"/>
                <w:szCs w:val="20"/>
              </w:rPr>
              <w:t xml:space="preserve"> </w:t>
            </w:r>
            <w:r w:rsidRPr="005B08F0">
              <w:rPr>
                <w:w w:val="95"/>
                <w:sz w:val="20"/>
                <w:szCs w:val="20"/>
              </w:rPr>
              <w:t>eğitim ortamlarının</w:t>
            </w:r>
            <w:r w:rsidRPr="005B08F0">
              <w:rPr>
                <w:spacing w:val="-20"/>
                <w:w w:val="95"/>
                <w:sz w:val="20"/>
                <w:szCs w:val="20"/>
              </w:rPr>
              <w:t xml:space="preserve"> </w:t>
            </w:r>
            <w:r w:rsidRPr="005B08F0">
              <w:rPr>
                <w:w w:val="95"/>
                <w:sz w:val="20"/>
                <w:szCs w:val="20"/>
              </w:rPr>
              <w:t>etkin</w:t>
            </w:r>
            <w:r w:rsidRPr="005B08F0">
              <w:rPr>
                <w:spacing w:val="-20"/>
                <w:w w:val="95"/>
                <w:sz w:val="20"/>
                <w:szCs w:val="20"/>
              </w:rPr>
              <w:t xml:space="preserve"> </w:t>
            </w:r>
            <w:r w:rsidRPr="005B08F0">
              <w:rPr>
                <w:w w:val="95"/>
                <w:sz w:val="20"/>
                <w:szCs w:val="20"/>
              </w:rPr>
              <w:t>kullanıldığı</w:t>
            </w:r>
            <w:r w:rsidRPr="005B08F0">
              <w:rPr>
                <w:spacing w:val="-20"/>
                <w:w w:val="95"/>
                <w:sz w:val="20"/>
                <w:szCs w:val="20"/>
              </w:rPr>
              <w:t xml:space="preserve"> </w:t>
            </w:r>
            <w:r w:rsidRPr="005B08F0">
              <w:rPr>
                <w:w w:val="95"/>
                <w:sz w:val="20"/>
                <w:szCs w:val="20"/>
              </w:rPr>
              <w:t>bir</w:t>
            </w:r>
            <w:r w:rsidRPr="005B08F0">
              <w:rPr>
                <w:spacing w:val="-20"/>
                <w:w w:val="95"/>
                <w:sz w:val="20"/>
                <w:szCs w:val="20"/>
              </w:rPr>
              <w:t xml:space="preserve"> </w:t>
            </w:r>
            <w:r w:rsidRPr="005B08F0">
              <w:rPr>
                <w:w w:val="95"/>
                <w:sz w:val="20"/>
                <w:szCs w:val="20"/>
              </w:rPr>
              <w:t>ekosistem</w:t>
            </w:r>
            <w:r w:rsidRPr="005B08F0">
              <w:rPr>
                <w:spacing w:val="-20"/>
                <w:w w:val="95"/>
                <w:sz w:val="20"/>
                <w:szCs w:val="20"/>
              </w:rPr>
              <w:t xml:space="preserve"> </w:t>
            </w:r>
            <w:r w:rsidRPr="005B08F0">
              <w:rPr>
                <w:w w:val="95"/>
                <w:sz w:val="20"/>
                <w:szCs w:val="20"/>
              </w:rPr>
              <w:t>inşa</w:t>
            </w:r>
            <w:r w:rsidRPr="005B08F0">
              <w:rPr>
                <w:spacing w:val="-20"/>
                <w:w w:val="95"/>
                <w:sz w:val="20"/>
                <w:szCs w:val="20"/>
              </w:rPr>
              <w:t xml:space="preserve"> </w:t>
            </w:r>
            <w:r w:rsidRPr="005B08F0">
              <w:rPr>
                <w:w w:val="95"/>
                <w:sz w:val="20"/>
                <w:szCs w:val="20"/>
              </w:rPr>
              <w:t>ederek</w:t>
            </w:r>
            <w:r w:rsidRPr="005B08F0">
              <w:rPr>
                <w:spacing w:val="-20"/>
                <w:w w:val="95"/>
                <w:sz w:val="20"/>
                <w:szCs w:val="20"/>
              </w:rPr>
              <w:t xml:space="preserve"> </w:t>
            </w:r>
            <w:r w:rsidRPr="005B08F0">
              <w:rPr>
                <w:w w:val="95"/>
                <w:sz w:val="20"/>
                <w:szCs w:val="20"/>
              </w:rPr>
              <w:t>öğrencileri</w:t>
            </w:r>
            <w:r w:rsidRPr="005B08F0">
              <w:rPr>
                <w:spacing w:val="-20"/>
                <w:w w:val="95"/>
                <w:sz w:val="20"/>
                <w:szCs w:val="20"/>
              </w:rPr>
              <w:t xml:space="preserve"> </w:t>
            </w:r>
            <w:r w:rsidRPr="005B08F0">
              <w:rPr>
                <w:w w:val="95"/>
                <w:sz w:val="20"/>
                <w:szCs w:val="20"/>
              </w:rPr>
              <w:t>çağın</w:t>
            </w:r>
            <w:r w:rsidRPr="005B08F0">
              <w:rPr>
                <w:spacing w:val="-20"/>
                <w:w w:val="95"/>
                <w:sz w:val="20"/>
                <w:szCs w:val="20"/>
              </w:rPr>
              <w:t xml:space="preserve"> </w:t>
            </w:r>
            <w:r w:rsidRPr="005B08F0">
              <w:rPr>
                <w:w w:val="95"/>
                <w:sz w:val="20"/>
                <w:szCs w:val="20"/>
              </w:rPr>
              <w:t>gerektirdiği</w:t>
            </w:r>
            <w:r w:rsidRPr="005B08F0">
              <w:rPr>
                <w:spacing w:val="-20"/>
                <w:w w:val="95"/>
                <w:sz w:val="20"/>
                <w:szCs w:val="20"/>
              </w:rPr>
              <w:t xml:space="preserve"> </w:t>
            </w:r>
            <w:r w:rsidRPr="005B08F0">
              <w:rPr>
                <w:w w:val="95"/>
                <w:sz w:val="20"/>
                <w:szCs w:val="20"/>
              </w:rPr>
              <w:t>evrensel</w:t>
            </w:r>
            <w:r w:rsidRPr="005B08F0">
              <w:rPr>
                <w:spacing w:val="-21"/>
                <w:w w:val="95"/>
                <w:sz w:val="20"/>
                <w:szCs w:val="20"/>
              </w:rPr>
              <w:t xml:space="preserve"> </w:t>
            </w:r>
            <w:r w:rsidRPr="005B08F0">
              <w:rPr>
                <w:w w:val="95"/>
                <w:sz w:val="20"/>
                <w:szCs w:val="20"/>
              </w:rPr>
              <w:t>yeterliliklere</w:t>
            </w:r>
            <w:r w:rsidRPr="005B08F0">
              <w:rPr>
                <w:spacing w:val="-21"/>
                <w:w w:val="95"/>
                <w:sz w:val="20"/>
                <w:szCs w:val="20"/>
              </w:rPr>
              <w:t xml:space="preserve"> </w:t>
            </w:r>
            <w:r w:rsidRPr="005B08F0">
              <w:rPr>
                <w:w w:val="95"/>
                <w:sz w:val="20"/>
                <w:szCs w:val="20"/>
              </w:rPr>
              <w:t>sahip,</w:t>
            </w:r>
            <w:r w:rsidRPr="005B08F0">
              <w:rPr>
                <w:spacing w:val="-21"/>
                <w:w w:val="95"/>
                <w:sz w:val="20"/>
                <w:szCs w:val="20"/>
              </w:rPr>
              <w:t xml:space="preserve"> </w:t>
            </w:r>
            <w:r w:rsidRPr="005B08F0">
              <w:rPr>
                <w:w w:val="95"/>
                <w:sz w:val="20"/>
                <w:szCs w:val="20"/>
              </w:rPr>
              <w:t>millî</w:t>
            </w:r>
            <w:r w:rsidRPr="005B08F0">
              <w:rPr>
                <w:spacing w:val="-21"/>
                <w:w w:val="95"/>
                <w:sz w:val="20"/>
                <w:szCs w:val="20"/>
              </w:rPr>
              <w:t xml:space="preserve"> </w:t>
            </w:r>
            <w:r w:rsidRPr="005B08F0">
              <w:rPr>
                <w:w w:val="95"/>
                <w:sz w:val="20"/>
                <w:szCs w:val="20"/>
              </w:rPr>
              <w:t>ve</w:t>
            </w:r>
            <w:r w:rsidRPr="005B08F0">
              <w:rPr>
                <w:spacing w:val="-21"/>
                <w:w w:val="95"/>
                <w:sz w:val="20"/>
                <w:szCs w:val="20"/>
              </w:rPr>
              <w:t xml:space="preserve"> </w:t>
            </w:r>
            <w:r w:rsidRPr="005B08F0">
              <w:rPr>
                <w:w w:val="95"/>
                <w:sz w:val="20"/>
                <w:szCs w:val="20"/>
              </w:rPr>
              <w:t>manevi</w:t>
            </w:r>
            <w:r w:rsidRPr="005B08F0">
              <w:rPr>
                <w:spacing w:val="-21"/>
                <w:w w:val="95"/>
                <w:sz w:val="20"/>
                <w:szCs w:val="20"/>
              </w:rPr>
              <w:t xml:space="preserve"> </w:t>
            </w:r>
            <w:r w:rsidRPr="005B08F0">
              <w:rPr>
                <w:w w:val="95"/>
                <w:sz w:val="20"/>
                <w:szCs w:val="20"/>
              </w:rPr>
              <w:t>değerleri</w:t>
            </w:r>
            <w:r w:rsidRPr="005B08F0">
              <w:rPr>
                <w:spacing w:val="-21"/>
                <w:w w:val="95"/>
                <w:sz w:val="20"/>
                <w:szCs w:val="20"/>
              </w:rPr>
              <w:t xml:space="preserve"> </w:t>
            </w:r>
            <w:r w:rsidRPr="005B08F0">
              <w:rPr>
                <w:w w:val="95"/>
                <w:sz w:val="20"/>
                <w:szCs w:val="20"/>
              </w:rPr>
              <w:t>benimsemiş</w:t>
            </w:r>
            <w:r w:rsidRPr="005B08F0">
              <w:rPr>
                <w:spacing w:val="-21"/>
                <w:w w:val="95"/>
                <w:sz w:val="20"/>
                <w:szCs w:val="20"/>
              </w:rPr>
              <w:t xml:space="preserve"> </w:t>
            </w:r>
            <w:r w:rsidRPr="005B08F0">
              <w:rPr>
                <w:w w:val="95"/>
                <w:sz w:val="20"/>
                <w:szCs w:val="20"/>
              </w:rPr>
              <w:t>sağlıklı</w:t>
            </w:r>
            <w:r w:rsidRPr="005B08F0">
              <w:rPr>
                <w:spacing w:val="-21"/>
                <w:w w:val="95"/>
                <w:sz w:val="20"/>
                <w:szCs w:val="20"/>
              </w:rPr>
              <w:t xml:space="preserve"> </w:t>
            </w:r>
            <w:r w:rsidRPr="005B08F0">
              <w:rPr>
                <w:w w:val="95"/>
                <w:sz w:val="20"/>
                <w:szCs w:val="20"/>
              </w:rPr>
              <w:t>ve</w:t>
            </w:r>
            <w:r w:rsidRPr="005B08F0">
              <w:rPr>
                <w:spacing w:val="-21"/>
                <w:w w:val="95"/>
                <w:sz w:val="20"/>
                <w:szCs w:val="20"/>
              </w:rPr>
              <w:t xml:space="preserve"> </w:t>
            </w:r>
            <w:r w:rsidRPr="005B08F0">
              <w:rPr>
                <w:w w:val="95"/>
                <w:sz w:val="20"/>
                <w:szCs w:val="20"/>
              </w:rPr>
              <w:t>mutlu</w:t>
            </w:r>
            <w:r w:rsidRPr="005B08F0">
              <w:rPr>
                <w:spacing w:val="-21"/>
                <w:w w:val="95"/>
                <w:sz w:val="20"/>
                <w:szCs w:val="20"/>
              </w:rPr>
              <w:t xml:space="preserve"> </w:t>
            </w:r>
            <w:r w:rsidRPr="005B08F0">
              <w:rPr>
                <w:w w:val="95"/>
                <w:sz w:val="20"/>
                <w:szCs w:val="20"/>
              </w:rPr>
              <w:t xml:space="preserve">bireyler </w:t>
            </w:r>
            <w:r w:rsidRPr="005B08F0">
              <w:rPr>
                <w:sz w:val="20"/>
              </w:rPr>
              <w:t>olarak yetiştirmek.</w:t>
            </w:r>
          </w:p>
        </w:tc>
      </w:tr>
      <w:tr w:rsidR="003D4821" w:rsidRPr="00F3675B" w:rsidTr="00656696">
        <w:trPr>
          <w:trHeight w:val="576"/>
        </w:trPr>
        <w:tc>
          <w:tcPr>
            <w:tcW w:w="1332" w:type="dxa"/>
            <w:shd w:val="clear" w:color="auto" w:fill="00FFFF"/>
            <w:vAlign w:val="center"/>
          </w:tcPr>
          <w:p w:rsidR="003D4821" w:rsidRPr="00F3675B" w:rsidRDefault="003D4821" w:rsidP="00103F9F">
            <w:pPr>
              <w:pStyle w:val="TableParagraph"/>
              <w:ind w:left="284" w:hanging="284"/>
              <w:rPr>
                <w:rFonts w:ascii="Times New Roman" w:hAnsi="Times New Roman"/>
                <w:b/>
              </w:rPr>
            </w:pPr>
            <w:r w:rsidRPr="00F3675B">
              <w:rPr>
                <w:rFonts w:ascii="Times New Roman" w:hAnsi="Times New Roman"/>
                <w:b/>
              </w:rPr>
              <w:t>Hedef 2.1</w:t>
            </w:r>
          </w:p>
        </w:tc>
        <w:tc>
          <w:tcPr>
            <w:tcW w:w="11709" w:type="dxa"/>
            <w:shd w:val="clear" w:color="auto" w:fill="00FFFF"/>
            <w:vAlign w:val="center"/>
          </w:tcPr>
          <w:p w:rsidR="003D4821" w:rsidRPr="00F3675B" w:rsidRDefault="003D4821" w:rsidP="00103F9F">
            <w:pPr>
              <w:pStyle w:val="TableParagraph"/>
              <w:ind w:left="284" w:hanging="284"/>
              <w:rPr>
                <w:rFonts w:ascii="Times New Roman" w:hAnsi="Times New Roman"/>
              </w:rPr>
            </w:pPr>
            <w:r w:rsidRPr="00F3675B">
              <w:rPr>
                <w:rFonts w:ascii="Times New Roman" w:hAnsi="Times New Roman"/>
              </w:rPr>
              <w:t xml:space="preserve">  </w:t>
            </w:r>
            <w:r w:rsidRPr="00D8409A">
              <w:rPr>
                <w:color w:val="231F20"/>
                <w:w w:val="95"/>
                <w:sz w:val="20"/>
                <w:szCs w:val="20"/>
              </w:rPr>
              <w:t>İlkokul</w:t>
            </w:r>
            <w:r w:rsidRPr="00D8409A">
              <w:rPr>
                <w:color w:val="231F20"/>
                <w:spacing w:val="-31"/>
                <w:w w:val="95"/>
                <w:sz w:val="20"/>
                <w:szCs w:val="20"/>
              </w:rPr>
              <w:t xml:space="preserve"> </w:t>
            </w:r>
            <w:r w:rsidRPr="00D8409A">
              <w:rPr>
                <w:color w:val="231F20"/>
                <w:w w:val="95"/>
                <w:sz w:val="20"/>
                <w:szCs w:val="20"/>
              </w:rPr>
              <w:t>da</w:t>
            </w:r>
            <w:r w:rsidRPr="00D8409A">
              <w:rPr>
                <w:color w:val="231F20"/>
                <w:spacing w:val="-31"/>
                <w:w w:val="95"/>
                <w:sz w:val="20"/>
                <w:szCs w:val="20"/>
              </w:rPr>
              <w:t xml:space="preserve"> </w:t>
            </w:r>
            <w:r w:rsidRPr="00D8409A">
              <w:rPr>
                <w:color w:val="231F20"/>
                <w:w w:val="95"/>
                <w:sz w:val="20"/>
                <w:szCs w:val="20"/>
              </w:rPr>
              <w:t>öğrenme</w:t>
            </w:r>
            <w:r w:rsidRPr="00D8409A">
              <w:rPr>
                <w:color w:val="231F20"/>
                <w:spacing w:val="-31"/>
                <w:w w:val="95"/>
                <w:sz w:val="20"/>
                <w:szCs w:val="20"/>
              </w:rPr>
              <w:t xml:space="preserve"> </w:t>
            </w:r>
            <w:r w:rsidRPr="00D8409A">
              <w:rPr>
                <w:color w:val="231F20"/>
                <w:w w:val="95"/>
                <w:sz w:val="20"/>
                <w:szCs w:val="20"/>
              </w:rPr>
              <w:t>kayıplarını</w:t>
            </w:r>
            <w:r w:rsidRPr="00D8409A">
              <w:rPr>
                <w:color w:val="231F20"/>
                <w:spacing w:val="-31"/>
                <w:w w:val="95"/>
                <w:sz w:val="20"/>
                <w:szCs w:val="20"/>
              </w:rPr>
              <w:t xml:space="preserve"> </w:t>
            </w:r>
            <w:r w:rsidRPr="00D8409A">
              <w:rPr>
                <w:color w:val="231F20"/>
                <w:w w:val="95"/>
                <w:sz w:val="20"/>
                <w:szCs w:val="20"/>
              </w:rPr>
              <w:t>azaltmaya</w:t>
            </w:r>
            <w:r w:rsidRPr="00D8409A">
              <w:rPr>
                <w:color w:val="231F20"/>
                <w:spacing w:val="-31"/>
                <w:w w:val="95"/>
                <w:sz w:val="20"/>
                <w:szCs w:val="20"/>
              </w:rPr>
              <w:t xml:space="preserve"> </w:t>
            </w:r>
            <w:r w:rsidRPr="00D8409A">
              <w:rPr>
                <w:color w:val="231F20"/>
                <w:w w:val="95"/>
                <w:sz w:val="20"/>
                <w:szCs w:val="20"/>
              </w:rPr>
              <w:t>yönelik</w:t>
            </w:r>
            <w:r w:rsidRPr="00D8409A">
              <w:rPr>
                <w:color w:val="231F20"/>
                <w:spacing w:val="-31"/>
                <w:w w:val="95"/>
                <w:sz w:val="20"/>
                <w:szCs w:val="20"/>
              </w:rPr>
              <w:t xml:space="preserve"> </w:t>
            </w:r>
            <w:r w:rsidRPr="00D8409A">
              <w:rPr>
                <w:color w:val="231F20"/>
                <w:w w:val="95"/>
                <w:sz w:val="20"/>
                <w:szCs w:val="20"/>
              </w:rPr>
              <w:t>destekleyici</w:t>
            </w:r>
            <w:r w:rsidRPr="00D8409A">
              <w:rPr>
                <w:color w:val="231F20"/>
                <w:spacing w:val="-31"/>
                <w:w w:val="95"/>
                <w:sz w:val="20"/>
                <w:szCs w:val="20"/>
              </w:rPr>
              <w:t xml:space="preserve"> </w:t>
            </w:r>
            <w:r w:rsidRPr="00D8409A">
              <w:rPr>
                <w:color w:val="231F20"/>
                <w:w w:val="95"/>
                <w:sz w:val="20"/>
                <w:szCs w:val="20"/>
              </w:rPr>
              <w:t>mekanizmalar</w:t>
            </w:r>
            <w:r>
              <w:rPr>
                <w:color w:val="231F20"/>
                <w:w w:val="95"/>
                <w:sz w:val="20"/>
                <w:szCs w:val="20"/>
              </w:rPr>
              <w:t>ın</w:t>
            </w:r>
            <w:r w:rsidRPr="00D8409A">
              <w:rPr>
                <w:color w:val="231F20"/>
                <w:w w:val="95"/>
                <w:sz w:val="20"/>
                <w:szCs w:val="20"/>
              </w:rPr>
              <w:t xml:space="preserve"> </w:t>
            </w:r>
            <w:r>
              <w:rPr>
                <w:color w:val="231F20"/>
                <w:sz w:val="20"/>
                <w:szCs w:val="20"/>
              </w:rPr>
              <w:t>güçlendirilmesi sağlanacaktır.</w:t>
            </w:r>
          </w:p>
        </w:tc>
      </w:tr>
    </w:tbl>
    <w:p w:rsidR="003D4821" w:rsidRPr="00F3675B" w:rsidRDefault="003D4821" w:rsidP="00103F9F">
      <w:pPr>
        <w:pStyle w:val="GvdeMetni"/>
        <w:ind w:left="284" w:hanging="284"/>
        <w:rPr>
          <w:rFonts w:ascii="Times New Roman" w:hAnsi="Times New Roman"/>
          <w:b/>
          <w:sz w:val="22"/>
          <w:szCs w:val="22"/>
        </w:rPr>
      </w:pPr>
    </w:p>
    <w:tbl>
      <w:tblPr>
        <w:tblStyle w:val="TableNormal"/>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1286"/>
        <w:gridCol w:w="1610"/>
        <w:gridCol w:w="849"/>
        <w:gridCol w:w="933"/>
        <w:gridCol w:w="930"/>
        <w:gridCol w:w="933"/>
        <w:gridCol w:w="933"/>
        <w:gridCol w:w="1120"/>
        <w:gridCol w:w="1045"/>
      </w:tblGrid>
      <w:tr w:rsidR="003D4821" w:rsidRPr="00F3675B" w:rsidTr="00656696">
        <w:trPr>
          <w:trHeight w:val="576"/>
        </w:trPr>
        <w:tc>
          <w:tcPr>
            <w:tcW w:w="3402" w:type="dxa"/>
            <w:shd w:val="clear" w:color="auto" w:fill="00FFFF"/>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Performans Göstergeleri</w:t>
            </w:r>
          </w:p>
        </w:tc>
        <w:tc>
          <w:tcPr>
            <w:tcW w:w="1286" w:type="dxa"/>
            <w:shd w:val="clear" w:color="auto" w:fill="00FFFF"/>
          </w:tcPr>
          <w:p w:rsidR="003D4821" w:rsidRPr="00F3675B" w:rsidRDefault="003D4821" w:rsidP="00103F9F">
            <w:pPr>
              <w:pStyle w:val="TableParagraph"/>
              <w:ind w:left="142" w:right="225"/>
              <w:rPr>
                <w:rFonts w:ascii="Times New Roman" w:hAnsi="Times New Roman"/>
                <w:b/>
              </w:rPr>
            </w:pPr>
            <w:r w:rsidRPr="00F3675B">
              <w:rPr>
                <w:rFonts w:ascii="Times New Roman" w:hAnsi="Times New Roman"/>
                <w:b/>
              </w:rPr>
              <w:t>Hedefe Etkisi*</w:t>
            </w:r>
          </w:p>
        </w:tc>
        <w:tc>
          <w:tcPr>
            <w:tcW w:w="1610" w:type="dxa"/>
            <w:shd w:val="clear" w:color="auto" w:fill="00FFFF"/>
          </w:tcPr>
          <w:p w:rsidR="003D4821" w:rsidRPr="00F3675B" w:rsidRDefault="003D4821" w:rsidP="00103F9F">
            <w:pPr>
              <w:pStyle w:val="TableParagraph"/>
              <w:ind w:left="142" w:right="139"/>
              <w:rPr>
                <w:rFonts w:ascii="Times New Roman" w:hAnsi="Times New Roman"/>
                <w:b/>
              </w:rPr>
            </w:pPr>
            <w:r w:rsidRPr="00F3675B">
              <w:rPr>
                <w:rFonts w:ascii="Times New Roman" w:hAnsi="Times New Roman"/>
                <w:b/>
              </w:rPr>
              <w:t>Başlangıç Değeri**</w:t>
            </w:r>
          </w:p>
        </w:tc>
        <w:tc>
          <w:tcPr>
            <w:tcW w:w="849"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1.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2. Yıl</w:t>
            </w:r>
          </w:p>
        </w:tc>
        <w:tc>
          <w:tcPr>
            <w:tcW w:w="930"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3.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4.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5. Yıl</w:t>
            </w:r>
          </w:p>
        </w:tc>
        <w:tc>
          <w:tcPr>
            <w:tcW w:w="1120" w:type="dxa"/>
            <w:shd w:val="clear" w:color="auto" w:fill="00FFFF"/>
          </w:tcPr>
          <w:p w:rsidR="003D4821" w:rsidRPr="00F3675B" w:rsidRDefault="003D4821" w:rsidP="00103F9F">
            <w:pPr>
              <w:pStyle w:val="TableParagraph"/>
              <w:ind w:left="142" w:right="127"/>
              <w:rPr>
                <w:rFonts w:ascii="Times New Roman" w:hAnsi="Times New Roman"/>
                <w:b/>
              </w:rPr>
            </w:pPr>
            <w:r w:rsidRPr="00F3675B">
              <w:rPr>
                <w:rFonts w:ascii="Times New Roman" w:hAnsi="Times New Roman"/>
                <w:b/>
              </w:rPr>
              <w:t>İzleme Sıklığı</w:t>
            </w:r>
          </w:p>
        </w:tc>
        <w:tc>
          <w:tcPr>
            <w:tcW w:w="1045" w:type="dxa"/>
            <w:shd w:val="clear" w:color="auto" w:fill="00FFFF"/>
          </w:tcPr>
          <w:p w:rsidR="003D4821" w:rsidRPr="00F3675B" w:rsidRDefault="003D4821" w:rsidP="00103F9F">
            <w:pPr>
              <w:pStyle w:val="TableParagraph"/>
              <w:ind w:left="142" w:right="232"/>
              <w:rPr>
                <w:rFonts w:ascii="Times New Roman" w:hAnsi="Times New Roman"/>
                <w:b/>
              </w:rPr>
            </w:pPr>
            <w:r w:rsidRPr="00F3675B">
              <w:rPr>
                <w:rFonts w:ascii="Times New Roman" w:hAnsi="Times New Roman"/>
                <w:b/>
              </w:rPr>
              <w:t>Rapor Sıklığı</w:t>
            </w:r>
          </w:p>
        </w:tc>
      </w:tr>
      <w:tr w:rsidR="003D4821" w:rsidRPr="00F3675B" w:rsidTr="00656696">
        <w:trPr>
          <w:trHeight w:val="1468"/>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 xml:space="preserve">PG 2.1.1 </w:t>
            </w:r>
            <w:r w:rsidRPr="00F3675B">
              <w:rPr>
                <w:rFonts w:ascii="Times New Roman" w:hAnsi="Times New Roman" w:cs="Times New Roman"/>
                <w:bCs/>
              </w:rPr>
              <w:t>İlkokullarda yetiştirme programına dâhil olması beklenen öğrencilerin programa katılma oranı (%)</w:t>
            </w:r>
          </w:p>
        </w:tc>
        <w:tc>
          <w:tcPr>
            <w:tcW w:w="1286"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w:t>
            </w:r>
            <w:r>
              <w:rPr>
                <w:rFonts w:ascii="Times New Roman" w:hAnsi="Times New Roman"/>
              </w:rPr>
              <w:t>50</w:t>
            </w:r>
          </w:p>
        </w:tc>
        <w:tc>
          <w:tcPr>
            <w:tcW w:w="1610"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2023 -2024 yılında İYEP ‘e kalan öğrenci yoktur.</w:t>
            </w:r>
          </w:p>
        </w:tc>
        <w:tc>
          <w:tcPr>
            <w:tcW w:w="849"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%80</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%85</w:t>
            </w:r>
          </w:p>
        </w:tc>
        <w:tc>
          <w:tcPr>
            <w:tcW w:w="930"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%90</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%95</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%100</w:t>
            </w:r>
          </w:p>
        </w:tc>
        <w:tc>
          <w:tcPr>
            <w:tcW w:w="1120" w:type="dxa"/>
            <w:shd w:val="clear" w:color="auto" w:fill="FFFFFF" w:themeFill="background1"/>
          </w:tcPr>
          <w:p w:rsidR="003D4821" w:rsidRPr="00F3675B" w:rsidRDefault="003D4821" w:rsidP="00103F9F">
            <w:pPr>
              <w:pStyle w:val="TableParagraph"/>
              <w:ind w:left="142"/>
              <w:rPr>
                <w:rFonts w:ascii="Times New Roman" w:hAnsi="Times New Roman"/>
              </w:rPr>
            </w:pPr>
          </w:p>
        </w:tc>
        <w:tc>
          <w:tcPr>
            <w:tcW w:w="1045" w:type="dxa"/>
            <w:shd w:val="clear" w:color="auto" w:fill="FFFFFF" w:themeFill="background1"/>
          </w:tcPr>
          <w:p w:rsidR="003D4821" w:rsidRPr="00F3675B" w:rsidRDefault="003D4821" w:rsidP="00103F9F">
            <w:pPr>
              <w:pStyle w:val="TableParagraph"/>
              <w:ind w:left="142"/>
              <w:rPr>
                <w:rFonts w:ascii="Times New Roman" w:hAnsi="Times New Roman"/>
              </w:rPr>
            </w:pPr>
          </w:p>
        </w:tc>
      </w:tr>
      <w:tr w:rsidR="003D4821" w:rsidRPr="00F3675B" w:rsidTr="00656696">
        <w:trPr>
          <w:trHeight w:val="1086"/>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 xml:space="preserve">PG 2.1.2 </w:t>
            </w:r>
            <w:r w:rsidRPr="00F3675B">
              <w:rPr>
                <w:rFonts w:ascii="Times New Roman" w:hAnsi="Times New Roman"/>
              </w:rPr>
              <w:t>20 gün ve üzeri özürsüz devamsızlık yapan öğrenci oranı (%)</w:t>
            </w:r>
          </w:p>
        </w:tc>
        <w:tc>
          <w:tcPr>
            <w:tcW w:w="1286"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Pr>
                <w:rFonts w:ascii="Times New Roman" w:hAnsi="Times New Roman"/>
              </w:rPr>
              <w:t>%50</w:t>
            </w:r>
          </w:p>
        </w:tc>
        <w:tc>
          <w:tcPr>
            <w:tcW w:w="1610"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849"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0"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1120" w:type="dxa"/>
            <w:shd w:val="clear" w:color="auto" w:fill="FFFFFF" w:themeFill="background1"/>
          </w:tcPr>
          <w:p w:rsidR="003D4821" w:rsidRPr="00F3675B" w:rsidRDefault="003D4821" w:rsidP="00103F9F">
            <w:pPr>
              <w:pStyle w:val="TableParagraph"/>
              <w:ind w:left="142"/>
              <w:rPr>
                <w:rFonts w:ascii="Times New Roman" w:hAnsi="Times New Roman"/>
              </w:rPr>
            </w:pPr>
          </w:p>
        </w:tc>
        <w:tc>
          <w:tcPr>
            <w:tcW w:w="1045" w:type="dxa"/>
            <w:shd w:val="clear" w:color="auto" w:fill="FFFFFF" w:themeFill="background1"/>
          </w:tcPr>
          <w:p w:rsidR="003D4821" w:rsidRPr="00F3675B" w:rsidRDefault="003D4821" w:rsidP="00103F9F">
            <w:pPr>
              <w:pStyle w:val="TableParagraph"/>
              <w:ind w:left="142"/>
              <w:rPr>
                <w:rFonts w:ascii="Times New Roman" w:hAnsi="Times New Roman"/>
              </w:rPr>
            </w:pPr>
          </w:p>
        </w:tc>
      </w:tr>
      <w:tr w:rsidR="003D4821" w:rsidRPr="00F3675B" w:rsidTr="00656696">
        <w:trPr>
          <w:trHeight w:val="621"/>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Koordinatör Birim</w:t>
            </w:r>
          </w:p>
        </w:tc>
        <w:tc>
          <w:tcPr>
            <w:tcW w:w="9639" w:type="dxa"/>
            <w:gridSpan w:val="9"/>
            <w:shd w:val="clear" w:color="auto" w:fill="00FFFF"/>
            <w:vAlign w:val="center"/>
          </w:tcPr>
          <w:p w:rsidR="003D4821" w:rsidRPr="00F3675B" w:rsidRDefault="003D4821" w:rsidP="00103F9F">
            <w:pPr>
              <w:pStyle w:val="TableParagraph"/>
              <w:ind w:left="284" w:hanging="284"/>
              <w:rPr>
                <w:rFonts w:ascii="Times New Roman" w:hAnsi="Times New Roman"/>
              </w:rPr>
            </w:pPr>
            <w:r w:rsidRPr="00F3675B">
              <w:rPr>
                <w:rFonts w:ascii="Times New Roman" w:hAnsi="Times New Roman"/>
              </w:rPr>
              <w:t>Okul İdaresi</w:t>
            </w:r>
          </w:p>
        </w:tc>
      </w:tr>
      <w:tr w:rsidR="003D4821" w:rsidRPr="00F3675B" w:rsidTr="00656696">
        <w:trPr>
          <w:trHeight w:val="576"/>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İş birliği Yapılacak Birimler</w:t>
            </w:r>
          </w:p>
        </w:tc>
        <w:tc>
          <w:tcPr>
            <w:tcW w:w="9639" w:type="dxa"/>
            <w:gridSpan w:val="9"/>
            <w:shd w:val="clear" w:color="auto" w:fill="FFFFFF" w:themeFill="background1"/>
            <w:vAlign w:val="center"/>
          </w:tcPr>
          <w:p w:rsidR="003D4821" w:rsidRPr="00F3675B" w:rsidRDefault="003D4821" w:rsidP="00103F9F">
            <w:pPr>
              <w:pStyle w:val="TableParagraph"/>
              <w:ind w:left="284" w:hanging="284"/>
              <w:rPr>
                <w:rFonts w:ascii="Times New Roman" w:hAnsi="Times New Roman"/>
              </w:rPr>
            </w:pPr>
            <w:r w:rsidRPr="00F3675B">
              <w:rPr>
                <w:rFonts w:ascii="Times New Roman" w:hAnsi="Times New Roman"/>
              </w:rPr>
              <w:t>Sınıf  Öğretmenleri</w:t>
            </w:r>
          </w:p>
        </w:tc>
      </w:tr>
      <w:tr w:rsidR="003D4821" w:rsidRPr="00F3675B" w:rsidTr="00656696">
        <w:trPr>
          <w:trHeight w:val="1754"/>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p>
          <w:p w:rsidR="003D4821" w:rsidRPr="00F3675B" w:rsidRDefault="003D4821" w:rsidP="00103F9F">
            <w:pPr>
              <w:pStyle w:val="TableParagraph"/>
              <w:ind w:left="284"/>
              <w:rPr>
                <w:rFonts w:ascii="Times New Roman" w:hAnsi="Times New Roman"/>
                <w:b/>
              </w:rPr>
            </w:pPr>
            <w:r w:rsidRPr="00F3675B">
              <w:rPr>
                <w:rFonts w:ascii="Times New Roman" w:hAnsi="Times New Roman"/>
                <w:b/>
              </w:rPr>
              <w:t>Riskler</w:t>
            </w:r>
          </w:p>
        </w:tc>
        <w:tc>
          <w:tcPr>
            <w:tcW w:w="9639" w:type="dxa"/>
            <w:gridSpan w:val="9"/>
            <w:shd w:val="clear" w:color="auto" w:fill="FFFFFF" w:themeFill="background1"/>
            <w:vAlign w:val="center"/>
          </w:tcPr>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Aileleri gelişim temelli değerlendirme anlayışından uzaklaştıran kademeler arası geçişlerde uygulanan sınav yöntemlerinin devam ettirilmesi</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Öğrencilerin okula devamının sağlanması hususunda okul-aile iş birliğinin yetersiz kalması</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Öğrenme kayıplarının telafi edilmesi amacıyla düzenlenen mekanizmaların yetersiz kalması</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rPr>
              <w:t>Okula devam noktasında velinin gerekli işbirliğine yanaşmaması.</w:t>
            </w:r>
          </w:p>
        </w:tc>
      </w:tr>
      <w:tr w:rsidR="003D4821" w:rsidRPr="00F3675B" w:rsidTr="00656696">
        <w:trPr>
          <w:trHeight w:val="1689"/>
        </w:trPr>
        <w:tc>
          <w:tcPr>
            <w:tcW w:w="3402" w:type="dxa"/>
            <w:shd w:val="clear" w:color="auto" w:fill="00FFFF"/>
            <w:vAlign w:val="center"/>
          </w:tcPr>
          <w:p w:rsidR="003D4821" w:rsidRPr="00F3675B" w:rsidRDefault="003B6B1D" w:rsidP="007F7A5F">
            <w:pPr>
              <w:pStyle w:val="TableParagraph"/>
              <w:rPr>
                <w:rFonts w:ascii="Times New Roman" w:hAnsi="Times New Roman"/>
                <w:b/>
              </w:rPr>
            </w:pPr>
            <w:r>
              <w:rPr>
                <w:rFonts w:ascii="Times New Roman" w:hAnsi="Times New Roman"/>
                <w:b/>
                <w:noProof/>
                <w:lang w:eastAsia="tr-TR"/>
              </w:rPr>
              <w:lastRenderedPageBreak/>
              <w:pict>
                <v:rect id="_x0000_s2340" style="position:absolute;margin-left:-101.8pt;margin-top:-49.75pt;width:95.6pt;height:549pt;rotation:-360;z-index:-25162854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0" inset="28.8pt,7.2pt,14.4pt,7.2pt">
                    <w:txbxContent>
                      <w:p w:rsidR="00774516" w:rsidRDefault="00774516" w:rsidP="00103F9F">
                        <w:pPr>
                          <w:rPr>
                            <w:i/>
                            <w:iCs/>
                            <w:color w:val="B13F9A" w:themeColor="text2"/>
                          </w:rPr>
                        </w:pPr>
                      </w:p>
                    </w:txbxContent>
                  </v:textbox>
                  <w10:wrap type="tight" anchorx="margin" anchory="margin"/>
                </v:rect>
              </w:pict>
            </w: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Stratejiler</w:t>
            </w:r>
          </w:p>
        </w:tc>
        <w:tc>
          <w:tcPr>
            <w:tcW w:w="9639" w:type="dxa"/>
            <w:gridSpan w:val="9"/>
            <w:shd w:val="clear" w:color="auto" w:fill="00FFFF"/>
            <w:vAlign w:val="center"/>
          </w:tcPr>
          <w:p w:rsidR="00D87083" w:rsidRDefault="00D87083" w:rsidP="00103F9F">
            <w:pPr>
              <w:pStyle w:val="TableParagraph"/>
              <w:spacing w:line="276" w:lineRule="auto"/>
              <w:ind w:left="283" w:right="50"/>
              <w:rPr>
                <w:rFonts w:ascii="Cambria" w:hAnsi="Cambria" w:cs="Cambria"/>
                <w:b/>
                <w:bCs/>
                <w:color w:val="231F20"/>
              </w:rPr>
            </w:pPr>
          </w:p>
          <w:p w:rsidR="003D4821" w:rsidRPr="00D87083" w:rsidRDefault="003D4821" w:rsidP="00103F9F">
            <w:pPr>
              <w:pStyle w:val="TableParagraph"/>
              <w:spacing w:line="276" w:lineRule="auto"/>
              <w:ind w:left="283" w:right="50"/>
              <w:rPr>
                <w:rFonts w:ascii="Times New Roman" w:hAnsi="Times New Roman" w:cs="Times New Roman"/>
              </w:rPr>
            </w:pPr>
            <w:r w:rsidRPr="00D87083">
              <w:rPr>
                <w:rFonts w:ascii="Cambria" w:hAnsi="Cambria" w:cs="Cambria"/>
                <w:b/>
                <w:bCs/>
                <w:color w:val="231F20"/>
              </w:rPr>
              <w:t xml:space="preserve">S-2.1.1 </w:t>
            </w:r>
            <w:r w:rsidRPr="00D87083">
              <w:rPr>
                <w:rFonts w:ascii="Times New Roman" w:hAnsi="Times New Roman" w:cs="Times New Roman"/>
              </w:rPr>
              <w:t>Öğrencilerin kazanım eksikleri tespit edilerek İYEP aracılığıyla akademik yeterliklerinin  artırılması sağlanacaktır.</w:t>
            </w:r>
          </w:p>
          <w:p w:rsidR="003D4821" w:rsidRPr="00D87083" w:rsidRDefault="003D4821" w:rsidP="00103F9F">
            <w:pPr>
              <w:pStyle w:val="TableParagraph"/>
              <w:tabs>
                <w:tab w:val="left" w:pos="296"/>
              </w:tabs>
              <w:spacing w:line="276" w:lineRule="auto"/>
              <w:ind w:left="283" w:right="50"/>
              <w:rPr>
                <w:rFonts w:ascii="Times New Roman" w:hAnsi="Times New Roman" w:cs="Times New Roman"/>
              </w:rPr>
            </w:pPr>
            <w:r w:rsidRPr="00D87083">
              <w:rPr>
                <w:rFonts w:ascii="Cambria" w:hAnsi="Cambria" w:cs="Cambria"/>
                <w:b/>
                <w:bCs/>
                <w:color w:val="231F20"/>
              </w:rPr>
              <w:t xml:space="preserve">S-2.1.2 </w:t>
            </w:r>
            <w:r w:rsidRPr="00D87083">
              <w:rPr>
                <w:rFonts w:ascii="Times New Roman" w:hAnsi="Times New Roman" w:cs="Times New Roman"/>
              </w:rPr>
              <w:t>İYEP’in ders içeriklerine katkı sağlayacak etkinlik, okuma vb aktivitelerin zenginleştirilmesi sağlanacaktır.</w:t>
            </w:r>
          </w:p>
          <w:p w:rsidR="003D4821" w:rsidRDefault="003D4821" w:rsidP="00103F9F">
            <w:pPr>
              <w:pStyle w:val="TableParagraph"/>
              <w:spacing w:line="276" w:lineRule="auto"/>
              <w:ind w:left="283" w:right="50"/>
              <w:rPr>
                <w:rFonts w:ascii="Times New Roman" w:hAnsi="Times New Roman" w:cs="Times New Roman"/>
              </w:rPr>
            </w:pPr>
            <w:r w:rsidRPr="00D87083">
              <w:rPr>
                <w:rFonts w:ascii="Cambria" w:hAnsi="Cambria" w:cs="Cambria"/>
                <w:b/>
                <w:bCs/>
                <w:color w:val="231F20"/>
              </w:rPr>
              <w:t xml:space="preserve">S-2.1.3 </w:t>
            </w:r>
            <w:r w:rsidRPr="00D87083">
              <w:rPr>
                <w:rFonts w:ascii="Times New Roman" w:hAnsi="Times New Roman" w:cs="Times New Roman"/>
              </w:rPr>
              <w:t>Öğrencilerin devamsızlık nedenleri tespit edilerek devamsızlığa neden olan etmenler giderilecektir.</w:t>
            </w:r>
          </w:p>
          <w:p w:rsidR="00D87083" w:rsidRPr="00F3675B" w:rsidRDefault="00D87083" w:rsidP="00103F9F">
            <w:pPr>
              <w:pStyle w:val="TableParagraph"/>
              <w:spacing w:line="276" w:lineRule="auto"/>
              <w:ind w:left="283" w:right="50"/>
              <w:rPr>
                <w:rFonts w:ascii="Times New Roman" w:hAnsi="Times New Roman" w:cs="Times New Roman"/>
              </w:rPr>
            </w:pPr>
          </w:p>
        </w:tc>
      </w:tr>
      <w:tr w:rsidR="003D4821" w:rsidRPr="00F3675B" w:rsidTr="00656696">
        <w:trPr>
          <w:trHeight w:val="576"/>
        </w:trPr>
        <w:tc>
          <w:tcPr>
            <w:tcW w:w="3402" w:type="dxa"/>
            <w:shd w:val="clear" w:color="auto" w:fill="00FFFF"/>
          </w:tcPr>
          <w:p w:rsidR="00103F9F" w:rsidRDefault="00103F9F" w:rsidP="007F7A5F">
            <w:pPr>
              <w:pStyle w:val="TableParagraph"/>
              <w:ind w:left="107"/>
              <w:rPr>
                <w:rFonts w:ascii="Times New Roman" w:hAnsi="Times New Roman"/>
                <w:b/>
              </w:rPr>
            </w:pPr>
          </w:p>
          <w:p w:rsidR="003D4821" w:rsidRDefault="003D4821" w:rsidP="007F7A5F">
            <w:pPr>
              <w:pStyle w:val="TableParagraph"/>
              <w:ind w:left="107"/>
              <w:rPr>
                <w:rFonts w:ascii="Times New Roman" w:hAnsi="Times New Roman"/>
                <w:b/>
              </w:rPr>
            </w:pPr>
            <w:r w:rsidRPr="00F3675B">
              <w:rPr>
                <w:rFonts w:ascii="Times New Roman" w:hAnsi="Times New Roman"/>
                <w:b/>
              </w:rPr>
              <w:t>Maliyet Tahmini</w:t>
            </w:r>
          </w:p>
          <w:p w:rsidR="00103F9F" w:rsidRPr="00F3675B" w:rsidRDefault="00103F9F" w:rsidP="007F7A5F">
            <w:pPr>
              <w:pStyle w:val="TableParagraph"/>
              <w:ind w:left="107"/>
              <w:rPr>
                <w:rFonts w:ascii="Times New Roman" w:hAnsi="Times New Roman"/>
                <w:b/>
              </w:rPr>
            </w:pPr>
          </w:p>
        </w:tc>
        <w:tc>
          <w:tcPr>
            <w:tcW w:w="9639" w:type="dxa"/>
            <w:gridSpan w:val="9"/>
            <w:shd w:val="clear" w:color="auto" w:fill="FFFFFF" w:themeFill="background1"/>
            <w:vAlign w:val="center"/>
          </w:tcPr>
          <w:p w:rsidR="003D4821" w:rsidRPr="00F3675B" w:rsidRDefault="004D6192" w:rsidP="00103F9F">
            <w:pPr>
              <w:pStyle w:val="TableParagraph"/>
              <w:spacing w:line="276" w:lineRule="auto"/>
              <w:ind w:left="107"/>
              <w:rPr>
                <w:rFonts w:ascii="Times New Roman" w:hAnsi="Times New Roman" w:cs="Times New Roman"/>
              </w:rPr>
            </w:pPr>
            <w:r>
              <w:rPr>
                <w:rFonts w:ascii="Times New Roman" w:hAnsi="Times New Roman" w:cs="Times New Roman"/>
              </w:rPr>
              <w:t>5</w:t>
            </w:r>
            <w:r w:rsidR="003D4821" w:rsidRPr="00F3675B">
              <w:rPr>
                <w:rFonts w:ascii="Times New Roman" w:hAnsi="Times New Roman" w:cs="Times New Roman"/>
              </w:rPr>
              <w:t>.000 TL</w:t>
            </w:r>
          </w:p>
        </w:tc>
      </w:tr>
      <w:tr w:rsidR="003D4821" w:rsidRPr="00F3675B" w:rsidTr="00656696">
        <w:trPr>
          <w:trHeight w:val="713"/>
        </w:trPr>
        <w:tc>
          <w:tcPr>
            <w:tcW w:w="3402" w:type="dxa"/>
            <w:shd w:val="clear" w:color="auto" w:fill="00FFFF"/>
          </w:tcPr>
          <w:p w:rsidR="003D4821" w:rsidRDefault="003D4821" w:rsidP="007F7A5F">
            <w:pPr>
              <w:pStyle w:val="TableParagraph"/>
              <w:rPr>
                <w:rFonts w:ascii="Times New Roman" w:hAnsi="Times New Roman"/>
                <w:b/>
              </w:rPr>
            </w:pPr>
          </w:p>
          <w:p w:rsidR="00103F9F" w:rsidRPr="00F3675B" w:rsidRDefault="00103F9F" w:rsidP="007F7A5F">
            <w:pPr>
              <w:pStyle w:val="TableParagraph"/>
              <w:rPr>
                <w:rFonts w:ascii="Times New Roman" w:hAnsi="Times New Roman"/>
                <w:b/>
              </w:rPr>
            </w:pP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Tespitler</w:t>
            </w:r>
          </w:p>
        </w:tc>
        <w:tc>
          <w:tcPr>
            <w:tcW w:w="9639" w:type="dxa"/>
            <w:gridSpan w:val="9"/>
            <w:shd w:val="clear" w:color="auto" w:fill="00FFFF"/>
            <w:vAlign w:val="center"/>
          </w:tcPr>
          <w:p w:rsidR="00D87083" w:rsidRDefault="00D87083" w:rsidP="00D87083">
            <w:pPr>
              <w:pStyle w:val="TableParagraph"/>
              <w:tabs>
                <w:tab w:val="left" w:pos="279"/>
              </w:tabs>
              <w:kinsoku w:val="0"/>
              <w:overflowPunct w:val="0"/>
              <w:adjustRightInd w:val="0"/>
              <w:spacing w:line="276" w:lineRule="auto"/>
              <w:ind w:left="278"/>
              <w:rPr>
                <w:rFonts w:ascii="Times New Roman" w:hAnsi="Times New Roman"/>
                <w:color w:val="231F20"/>
              </w:rPr>
            </w:pPr>
          </w:p>
          <w:p w:rsidR="003D4821" w:rsidRPr="00F3675B" w:rsidRDefault="003D4821"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İlkokullarda yetiştirme programına katılımın az olması</w:t>
            </w:r>
          </w:p>
          <w:p w:rsidR="003D4821" w:rsidRPr="00F3675B" w:rsidRDefault="003D4821"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Öğrenme kayıplarını önlemeye yönelik mekanizmaların yetersiz kalması</w:t>
            </w:r>
          </w:p>
          <w:p w:rsidR="003D4821" w:rsidRPr="00103F9F" w:rsidRDefault="003D4821"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s="Times New Roman"/>
                <w:color w:val="000000" w:themeColor="text1"/>
              </w:rPr>
              <w:t>Öğrencilerimizin taşımalı eğitimle okula ulaşıyor olmasından dolayı ders dışı zamanlarda kurs vb. etkinliklerin yapılamamsı.</w:t>
            </w:r>
          </w:p>
          <w:p w:rsidR="00103F9F" w:rsidRPr="00F3675B" w:rsidRDefault="00103F9F" w:rsidP="00103F9F">
            <w:pPr>
              <w:pStyle w:val="TableParagraph"/>
              <w:tabs>
                <w:tab w:val="left" w:pos="279"/>
              </w:tabs>
              <w:kinsoku w:val="0"/>
              <w:overflowPunct w:val="0"/>
              <w:adjustRightInd w:val="0"/>
              <w:spacing w:line="276" w:lineRule="auto"/>
              <w:ind w:left="278"/>
              <w:rPr>
                <w:rFonts w:ascii="Times New Roman" w:hAnsi="Times New Roman"/>
                <w:color w:val="231F20"/>
              </w:rPr>
            </w:pPr>
          </w:p>
        </w:tc>
      </w:tr>
      <w:tr w:rsidR="003D4821" w:rsidRPr="00F3675B" w:rsidTr="00656696">
        <w:trPr>
          <w:trHeight w:val="1457"/>
        </w:trPr>
        <w:tc>
          <w:tcPr>
            <w:tcW w:w="3402" w:type="dxa"/>
            <w:shd w:val="clear" w:color="auto" w:fill="00FFFF"/>
          </w:tcPr>
          <w:p w:rsidR="003D4821" w:rsidRPr="00F3675B" w:rsidRDefault="003D4821" w:rsidP="007F7A5F">
            <w:pPr>
              <w:pStyle w:val="TableParagraph"/>
              <w:rPr>
                <w:rFonts w:ascii="Times New Roman" w:hAnsi="Times New Roman"/>
                <w:b/>
              </w:rPr>
            </w:pP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İhtiyaçlar</w:t>
            </w:r>
          </w:p>
        </w:tc>
        <w:tc>
          <w:tcPr>
            <w:tcW w:w="9639" w:type="dxa"/>
            <w:gridSpan w:val="9"/>
            <w:shd w:val="clear" w:color="auto" w:fill="FFFFFF" w:themeFill="background1"/>
            <w:vAlign w:val="center"/>
          </w:tcPr>
          <w:p w:rsidR="003D4821" w:rsidRPr="00F3675B" w:rsidRDefault="003D4821" w:rsidP="00103F9F">
            <w:pPr>
              <w:pStyle w:val="TableParagraph"/>
              <w:numPr>
                <w:ilvl w:val="0"/>
                <w:numId w:val="16"/>
              </w:numPr>
              <w:tabs>
                <w:tab w:val="left" w:pos="279"/>
              </w:tabs>
              <w:kinsoku w:val="0"/>
              <w:overflowPunct w:val="0"/>
              <w:adjustRightInd w:val="0"/>
              <w:spacing w:line="276" w:lineRule="auto"/>
              <w:ind w:right="50"/>
              <w:rPr>
                <w:rFonts w:ascii="Times New Roman" w:hAnsi="Times New Roman"/>
                <w:color w:val="231F20"/>
              </w:rPr>
            </w:pPr>
            <w:r w:rsidRPr="00F3675B">
              <w:rPr>
                <w:rFonts w:ascii="Times New Roman" w:hAnsi="Times New Roman"/>
                <w:color w:val="231F20"/>
              </w:rPr>
              <w:t>Devamsızlığın önlenmesi ve öğrenme kayıplarının giderilmesi için rehberlik sisteminin geliştirilmesi</w:t>
            </w:r>
          </w:p>
          <w:p w:rsidR="003D4821" w:rsidRPr="00F3675B" w:rsidRDefault="003D4821" w:rsidP="00103F9F">
            <w:pPr>
              <w:pStyle w:val="TableParagraph"/>
              <w:numPr>
                <w:ilvl w:val="0"/>
                <w:numId w:val="16"/>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Öğrenciler üzerinde sınav baskısı oluşturmayacak bir geçiş sistemi</w:t>
            </w:r>
          </w:p>
          <w:p w:rsidR="003D4821" w:rsidRPr="00F3675B" w:rsidRDefault="003D4821" w:rsidP="00103F9F">
            <w:pPr>
              <w:pStyle w:val="TableParagraph"/>
              <w:numPr>
                <w:ilvl w:val="0"/>
                <w:numId w:val="16"/>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Öğrenme kayıplarını telafi edecek güçlü mekanizmalara ihtiyaç duyulması</w:t>
            </w:r>
          </w:p>
        </w:tc>
      </w:tr>
      <w:tr w:rsidR="00103F9F" w:rsidRPr="00F3675B" w:rsidTr="00103F9F">
        <w:trPr>
          <w:trHeight w:val="1457"/>
        </w:trPr>
        <w:tc>
          <w:tcPr>
            <w:tcW w:w="13041" w:type="dxa"/>
            <w:gridSpan w:val="10"/>
            <w:shd w:val="clear" w:color="auto" w:fill="FFFFFF" w:themeFill="background1"/>
          </w:tcPr>
          <w:p w:rsidR="00103F9F" w:rsidRPr="00F3675B" w:rsidRDefault="00103F9F" w:rsidP="00103F9F">
            <w:pPr>
              <w:pStyle w:val="TableParagraph"/>
              <w:tabs>
                <w:tab w:val="left" w:pos="279"/>
              </w:tabs>
              <w:kinsoku w:val="0"/>
              <w:overflowPunct w:val="0"/>
              <w:adjustRightInd w:val="0"/>
              <w:spacing w:line="276" w:lineRule="auto"/>
              <w:ind w:right="50"/>
              <w:rPr>
                <w:rFonts w:ascii="Times New Roman" w:hAnsi="Times New Roman"/>
                <w:color w:val="231F20"/>
              </w:rPr>
            </w:pPr>
          </w:p>
        </w:tc>
      </w:tr>
    </w:tbl>
    <w:p w:rsidR="003D4821" w:rsidRDefault="003D4821"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Pr="00F3675B" w:rsidRDefault="00AB3C34" w:rsidP="003D4821">
      <w:pPr>
        <w:pStyle w:val="GvdeMetni"/>
        <w:rPr>
          <w:rFonts w:ascii="Times New Roman" w:hAnsi="Times New Roman"/>
          <w:b/>
          <w:sz w:val="22"/>
          <w:szCs w:val="22"/>
        </w:rPr>
      </w:pPr>
    </w:p>
    <w:tbl>
      <w:tblPr>
        <w:tblStyle w:val="TableNormal"/>
        <w:tblpPr w:leftFromText="141" w:rightFromText="141" w:vertAnchor="text" w:horzAnchor="margin" w:tblpXSpec="right" w:tblpY="-363"/>
        <w:tblOverlap w:val="never"/>
        <w:tblW w:w="12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1193"/>
      </w:tblGrid>
      <w:tr w:rsidR="00F93C7D" w:rsidRPr="00F3675B" w:rsidTr="00656696">
        <w:trPr>
          <w:trHeight w:val="438"/>
        </w:trPr>
        <w:tc>
          <w:tcPr>
            <w:tcW w:w="1418" w:type="dxa"/>
            <w:shd w:val="clear" w:color="auto" w:fill="00FFFF"/>
            <w:vAlign w:val="center"/>
          </w:tcPr>
          <w:p w:rsidR="00F93C7D" w:rsidRPr="00F3675B" w:rsidRDefault="00F93C7D" w:rsidP="00F93C7D">
            <w:pPr>
              <w:pStyle w:val="TableParagraph"/>
              <w:ind w:left="107"/>
              <w:rPr>
                <w:rFonts w:ascii="Times New Roman" w:hAnsi="Times New Roman"/>
                <w:b/>
              </w:rPr>
            </w:pPr>
            <w:r w:rsidRPr="00F3675B">
              <w:rPr>
                <w:rFonts w:ascii="Times New Roman" w:hAnsi="Times New Roman"/>
                <w:b/>
              </w:rPr>
              <w:t>Amaç 2</w:t>
            </w:r>
          </w:p>
        </w:tc>
        <w:tc>
          <w:tcPr>
            <w:tcW w:w="11193" w:type="dxa"/>
            <w:shd w:val="clear" w:color="auto" w:fill="00FFFF"/>
            <w:vAlign w:val="center"/>
          </w:tcPr>
          <w:p w:rsidR="00F93C7D" w:rsidRPr="00AB3C34" w:rsidRDefault="00F93C7D" w:rsidP="00F93C7D">
            <w:pPr>
              <w:pStyle w:val="TableParagraph"/>
              <w:rPr>
                <w:rFonts w:ascii="Times New Roman" w:hAnsi="Times New Roman" w:cs="Times New Roman"/>
              </w:rPr>
            </w:pPr>
            <w:r w:rsidRPr="00F3675B">
              <w:rPr>
                <w:rFonts w:ascii="Times New Roman" w:hAnsi="Times New Roman"/>
              </w:rPr>
              <w:t xml:space="preserve">  </w:t>
            </w:r>
            <w:r w:rsidRPr="00AB3C34">
              <w:rPr>
                <w:rFonts w:ascii="Times New Roman" w:hAnsi="Times New Roman" w:cs="Times New Roman"/>
                <w:spacing w:val="-5"/>
                <w:w w:val="95"/>
                <w:szCs w:val="20"/>
              </w:rPr>
              <w:t xml:space="preserve">Temel </w:t>
            </w:r>
            <w:r w:rsidRPr="00AB3C34">
              <w:rPr>
                <w:rFonts w:ascii="Times New Roman" w:hAnsi="Times New Roman" w:cs="Times New Roman"/>
                <w:w w:val="95"/>
                <w:szCs w:val="20"/>
              </w:rPr>
              <w:t>eğitimde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fırsat</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eşitliği</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eğitime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erişimin</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sağlandığı,</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öğretim</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süreçleri</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eğitim ortamlarının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etkin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kullanıldığı</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bir</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ekosistem</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inşa</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ederek</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öğrencileri</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çağın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gerektirdiği</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evrensel</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yeterliliklere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sahip,</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millî</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manevi</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değerleri</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benimsemiş</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sağlıklı</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mutlu</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 xml:space="preserve">bireyler </w:t>
            </w:r>
            <w:r w:rsidRPr="00AB3C34">
              <w:rPr>
                <w:rFonts w:ascii="Times New Roman" w:hAnsi="Times New Roman" w:cs="Times New Roman"/>
              </w:rPr>
              <w:t>olarak yetiştirmek.</w:t>
            </w:r>
          </w:p>
        </w:tc>
      </w:tr>
      <w:tr w:rsidR="00F93C7D" w:rsidRPr="00F3675B" w:rsidTr="00656696">
        <w:trPr>
          <w:trHeight w:val="438"/>
        </w:trPr>
        <w:tc>
          <w:tcPr>
            <w:tcW w:w="1418" w:type="dxa"/>
            <w:shd w:val="clear" w:color="auto" w:fill="00FFFF"/>
            <w:vAlign w:val="center"/>
          </w:tcPr>
          <w:p w:rsidR="00F93C7D" w:rsidRPr="00F3675B" w:rsidRDefault="00F93C7D" w:rsidP="00F93C7D">
            <w:pPr>
              <w:pStyle w:val="TableParagraph"/>
              <w:ind w:left="107"/>
              <w:rPr>
                <w:rFonts w:ascii="Times New Roman" w:hAnsi="Times New Roman"/>
                <w:b/>
              </w:rPr>
            </w:pPr>
            <w:r>
              <w:rPr>
                <w:rFonts w:ascii="Times New Roman" w:hAnsi="Times New Roman"/>
                <w:b/>
              </w:rPr>
              <w:t>Hedef 2.2</w:t>
            </w:r>
          </w:p>
        </w:tc>
        <w:tc>
          <w:tcPr>
            <w:tcW w:w="11193" w:type="dxa"/>
            <w:shd w:val="clear" w:color="auto" w:fill="00FFFF"/>
            <w:vAlign w:val="center"/>
          </w:tcPr>
          <w:p w:rsidR="00F93C7D" w:rsidRPr="00F3675B" w:rsidRDefault="00F93C7D" w:rsidP="00F93C7D">
            <w:pPr>
              <w:pStyle w:val="TableParagraph"/>
              <w:rPr>
                <w:rFonts w:ascii="Times New Roman" w:hAnsi="Times New Roman"/>
              </w:rPr>
            </w:pPr>
            <w:r w:rsidRPr="00F3675B">
              <w:rPr>
                <w:rFonts w:ascii="Times New Roman" w:hAnsi="Times New Roman"/>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r>
    </w:tbl>
    <w:tbl>
      <w:tblPr>
        <w:tblStyle w:val="TableNormal"/>
        <w:tblpPr w:leftFromText="141" w:rightFromText="141" w:vertAnchor="text" w:horzAnchor="margin" w:tblpX="431" w:tblpY="126"/>
        <w:tblW w:w="1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3"/>
        <w:gridCol w:w="1134"/>
        <w:gridCol w:w="1275"/>
        <w:gridCol w:w="633"/>
        <w:gridCol w:w="898"/>
        <w:gridCol w:w="894"/>
        <w:gridCol w:w="898"/>
        <w:gridCol w:w="898"/>
        <w:gridCol w:w="1077"/>
        <w:gridCol w:w="1081"/>
      </w:tblGrid>
      <w:tr w:rsidR="00AB3C34" w:rsidRPr="00F3675B" w:rsidTr="00AB3C34">
        <w:trPr>
          <w:trHeight w:val="529"/>
        </w:trPr>
        <w:tc>
          <w:tcPr>
            <w:tcW w:w="3833" w:type="dxa"/>
            <w:shd w:val="clear" w:color="auto" w:fill="00FFFF"/>
          </w:tcPr>
          <w:p w:rsidR="00AB3C34" w:rsidRPr="00F3675B" w:rsidRDefault="00AB3C34" w:rsidP="00AB3C34">
            <w:pPr>
              <w:pStyle w:val="TableParagraph"/>
              <w:ind w:left="107"/>
              <w:rPr>
                <w:rFonts w:ascii="Times New Roman" w:hAnsi="Times New Roman"/>
                <w:b/>
              </w:rPr>
            </w:pPr>
            <w:r w:rsidRPr="00F3675B">
              <w:rPr>
                <w:rFonts w:ascii="Times New Roman" w:hAnsi="Times New Roman"/>
                <w:b/>
              </w:rPr>
              <w:t>Performans Göstergeleri</w:t>
            </w:r>
          </w:p>
        </w:tc>
        <w:tc>
          <w:tcPr>
            <w:tcW w:w="1134" w:type="dxa"/>
            <w:shd w:val="clear" w:color="auto" w:fill="00FFFF"/>
          </w:tcPr>
          <w:p w:rsidR="00AB3C34" w:rsidRPr="00F3675B" w:rsidRDefault="00AB3C34" w:rsidP="00AB3C34">
            <w:pPr>
              <w:pStyle w:val="TableParagraph"/>
              <w:ind w:left="107" w:right="225"/>
              <w:rPr>
                <w:rFonts w:ascii="Times New Roman" w:hAnsi="Times New Roman"/>
                <w:b/>
              </w:rPr>
            </w:pPr>
            <w:r w:rsidRPr="00F3675B">
              <w:rPr>
                <w:rFonts w:ascii="Times New Roman" w:hAnsi="Times New Roman"/>
                <w:b/>
              </w:rPr>
              <w:t>Hedefe Etkisi*</w:t>
            </w:r>
          </w:p>
        </w:tc>
        <w:tc>
          <w:tcPr>
            <w:tcW w:w="1275" w:type="dxa"/>
            <w:shd w:val="clear" w:color="auto" w:fill="00FFFF"/>
          </w:tcPr>
          <w:p w:rsidR="00AB3C34" w:rsidRPr="00F3675B" w:rsidRDefault="00AB3C34" w:rsidP="00AB3C34">
            <w:pPr>
              <w:pStyle w:val="TableParagraph"/>
              <w:ind w:left="108" w:right="139"/>
              <w:rPr>
                <w:rFonts w:ascii="Times New Roman" w:hAnsi="Times New Roman"/>
                <w:b/>
              </w:rPr>
            </w:pPr>
            <w:r w:rsidRPr="00F3675B">
              <w:rPr>
                <w:rFonts w:ascii="Times New Roman" w:hAnsi="Times New Roman"/>
                <w:b/>
              </w:rPr>
              <w:t>Başlangıç Değeri**</w:t>
            </w:r>
          </w:p>
        </w:tc>
        <w:tc>
          <w:tcPr>
            <w:tcW w:w="633"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8"/>
              <w:rPr>
                <w:rFonts w:ascii="Times New Roman" w:hAnsi="Times New Roman"/>
                <w:b/>
              </w:rPr>
            </w:pPr>
            <w:r w:rsidRPr="00F3675B">
              <w:rPr>
                <w:rFonts w:ascii="Times New Roman" w:hAnsi="Times New Roman"/>
                <w:b/>
              </w:rPr>
              <w:t>1. Yıl</w:t>
            </w:r>
          </w:p>
        </w:tc>
        <w:tc>
          <w:tcPr>
            <w:tcW w:w="898"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5"/>
              <w:rPr>
                <w:rFonts w:ascii="Times New Roman" w:hAnsi="Times New Roman"/>
                <w:b/>
              </w:rPr>
            </w:pPr>
            <w:r w:rsidRPr="00F3675B">
              <w:rPr>
                <w:rFonts w:ascii="Times New Roman" w:hAnsi="Times New Roman"/>
                <w:b/>
              </w:rPr>
              <w:t>2. Yıl</w:t>
            </w:r>
          </w:p>
        </w:tc>
        <w:tc>
          <w:tcPr>
            <w:tcW w:w="894"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5"/>
              <w:rPr>
                <w:rFonts w:ascii="Times New Roman" w:hAnsi="Times New Roman"/>
                <w:b/>
              </w:rPr>
            </w:pPr>
            <w:r w:rsidRPr="00F3675B">
              <w:rPr>
                <w:rFonts w:ascii="Times New Roman" w:hAnsi="Times New Roman"/>
                <w:b/>
              </w:rPr>
              <w:t>3. yıl</w:t>
            </w:r>
          </w:p>
        </w:tc>
        <w:tc>
          <w:tcPr>
            <w:tcW w:w="898"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4. Yıl</w:t>
            </w:r>
          </w:p>
        </w:tc>
        <w:tc>
          <w:tcPr>
            <w:tcW w:w="898"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5. Yıl</w:t>
            </w:r>
          </w:p>
        </w:tc>
        <w:tc>
          <w:tcPr>
            <w:tcW w:w="1077" w:type="dxa"/>
            <w:shd w:val="clear" w:color="auto" w:fill="00FFFF"/>
          </w:tcPr>
          <w:p w:rsidR="00AB3C34" w:rsidRPr="00F3675B" w:rsidRDefault="00AB3C34" w:rsidP="00AB3C34">
            <w:pPr>
              <w:pStyle w:val="TableParagraph"/>
              <w:ind w:left="107" w:right="127"/>
              <w:rPr>
                <w:rFonts w:ascii="Times New Roman" w:hAnsi="Times New Roman"/>
                <w:b/>
              </w:rPr>
            </w:pPr>
            <w:r w:rsidRPr="00F3675B">
              <w:rPr>
                <w:rFonts w:ascii="Times New Roman" w:hAnsi="Times New Roman"/>
                <w:b/>
              </w:rPr>
              <w:t>İzleme Sıklığı</w:t>
            </w:r>
          </w:p>
        </w:tc>
        <w:tc>
          <w:tcPr>
            <w:tcW w:w="1081" w:type="dxa"/>
            <w:shd w:val="clear" w:color="auto" w:fill="00FFFF"/>
          </w:tcPr>
          <w:p w:rsidR="00AB3C34" w:rsidRPr="00F3675B" w:rsidRDefault="00AB3C34" w:rsidP="00AB3C34">
            <w:pPr>
              <w:pStyle w:val="TableParagraph"/>
              <w:ind w:left="107" w:right="232"/>
              <w:rPr>
                <w:rFonts w:ascii="Times New Roman" w:hAnsi="Times New Roman"/>
                <w:b/>
              </w:rPr>
            </w:pPr>
            <w:r w:rsidRPr="00F3675B">
              <w:rPr>
                <w:rFonts w:ascii="Times New Roman" w:hAnsi="Times New Roman"/>
                <w:b/>
              </w:rPr>
              <w:t>Rapor Sıklığı</w:t>
            </w:r>
          </w:p>
        </w:tc>
      </w:tr>
      <w:tr w:rsidR="00AB3C34" w:rsidRPr="00F3675B" w:rsidTr="00AB3C34">
        <w:trPr>
          <w:trHeight w:val="448"/>
        </w:trPr>
        <w:tc>
          <w:tcPr>
            <w:tcW w:w="3833" w:type="dxa"/>
            <w:shd w:val="clear" w:color="auto" w:fill="00FFFF"/>
            <w:vAlign w:val="center"/>
          </w:tcPr>
          <w:p w:rsidR="00AB3C34" w:rsidRPr="00F3675B" w:rsidRDefault="00AB3C34" w:rsidP="00AB3C34">
            <w:pPr>
              <w:pStyle w:val="TableParagraph"/>
              <w:ind w:left="107"/>
              <w:rPr>
                <w:rFonts w:ascii="Times New Roman" w:hAnsi="Times New Roman"/>
                <w:b/>
              </w:rPr>
            </w:pPr>
            <w:r>
              <w:rPr>
                <w:rFonts w:ascii="Times New Roman" w:hAnsi="Times New Roman"/>
                <w:b/>
              </w:rPr>
              <w:t>PG 2.2</w:t>
            </w:r>
            <w:r w:rsidRPr="00F3675B">
              <w:rPr>
                <w:rFonts w:ascii="Times New Roman" w:hAnsi="Times New Roman"/>
                <w:b/>
              </w:rPr>
              <w:t xml:space="preserve">.1 </w:t>
            </w:r>
            <w:r>
              <w:rPr>
                <w:sz w:val="20"/>
              </w:rPr>
              <w:t>Sağlıklı</w:t>
            </w:r>
            <w:r>
              <w:rPr>
                <w:spacing w:val="-3"/>
                <w:sz w:val="20"/>
              </w:rPr>
              <w:t xml:space="preserve"> </w:t>
            </w:r>
            <w:r>
              <w:rPr>
                <w:sz w:val="20"/>
              </w:rPr>
              <w:t>ve</w:t>
            </w:r>
            <w:r>
              <w:rPr>
                <w:spacing w:val="-3"/>
                <w:sz w:val="20"/>
              </w:rPr>
              <w:t xml:space="preserve"> </w:t>
            </w:r>
            <w:r>
              <w:rPr>
                <w:sz w:val="20"/>
              </w:rPr>
              <w:t>dengeli</w:t>
            </w:r>
            <w:r>
              <w:rPr>
                <w:spacing w:val="-3"/>
                <w:sz w:val="20"/>
              </w:rPr>
              <w:t xml:space="preserve"> </w:t>
            </w:r>
            <w:r>
              <w:rPr>
                <w:sz w:val="20"/>
              </w:rPr>
              <w:t>beslenme</w:t>
            </w:r>
            <w:r>
              <w:rPr>
                <w:spacing w:val="-4"/>
                <w:sz w:val="20"/>
              </w:rPr>
              <w:t xml:space="preserve"> </w:t>
            </w:r>
            <w:r>
              <w:rPr>
                <w:sz w:val="20"/>
              </w:rPr>
              <w:t>ile</w:t>
            </w:r>
            <w:r>
              <w:rPr>
                <w:spacing w:val="-3"/>
                <w:sz w:val="20"/>
              </w:rPr>
              <w:t xml:space="preserve"> </w:t>
            </w:r>
            <w:r>
              <w:rPr>
                <w:sz w:val="20"/>
              </w:rPr>
              <w:t>ilgili</w:t>
            </w:r>
            <w:r>
              <w:rPr>
                <w:spacing w:val="-3"/>
                <w:sz w:val="20"/>
              </w:rPr>
              <w:t xml:space="preserve"> </w:t>
            </w:r>
            <w:r>
              <w:rPr>
                <w:sz w:val="20"/>
              </w:rPr>
              <w:t>verilen</w:t>
            </w:r>
            <w:r>
              <w:rPr>
                <w:spacing w:val="-2"/>
                <w:sz w:val="20"/>
              </w:rPr>
              <w:t xml:space="preserve"> </w:t>
            </w:r>
            <w:r>
              <w:rPr>
                <w:sz w:val="20"/>
              </w:rPr>
              <w:t>eğitim</w:t>
            </w:r>
            <w:r>
              <w:rPr>
                <w:spacing w:val="-3"/>
                <w:sz w:val="20"/>
              </w:rPr>
              <w:t xml:space="preserve"> </w:t>
            </w:r>
            <w:r>
              <w:rPr>
                <w:sz w:val="20"/>
              </w:rPr>
              <w:t>sayısı</w:t>
            </w:r>
          </w:p>
        </w:tc>
        <w:tc>
          <w:tcPr>
            <w:tcW w:w="1134"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w:t>
            </w:r>
            <w:r>
              <w:rPr>
                <w:rFonts w:ascii="Times New Roman" w:hAnsi="Times New Roman"/>
              </w:rPr>
              <w:t>50</w:t>
            </w:r>
          </w:p>
        </w:tc>
        <w:tc>
          <w:tcPr>
            <w:tcW w:w="1275"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Pr>
                <w:rFonts w:ascii="Times New Roman" w:hAnsi="Times New Roman"/>
              </w:rPr>
              <w:t>2</w:t>
            </w:r>
          </w:p>
        </w:tc>
        <w:tc>
          <w:tcPr>
            <w:tcW w:w="633"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%80</w:t>
            </w:r>
          </w:p>
        </w:tc>
        <w:tc>
          <w:tcPr>
            <w:tcW w:w="898" w:type="dxa"/>
            <w:shd w:val="clear" w:color="auto" w:fill="FFFFFF" w:themeFill="background1"/>
            <w:vAlign w:val="center"/>
          </w:tcPr>
          <w:p w:rsidR="00AB3C34" w:rsidRPr="00F3675B" w:rsidRDefault="00AB3C34" w:rsidP="00AB3C34">
            <w:pPr>
              <w:jc w:val="center"/>
              <w:rPr>
                <w:rFonts w:ascii="Times New Roman" w:hAnsi="Times New Roman"/>
              </w:rPr>
            </w:pPr>
            <w:r w:rsidRPr="00F3675B">
              <w:rPr>
                <w:rFonts w:ascii="Times New Roman" w:hAnsi="Times New Roman"/>
              </w:rPr>
              <w:t>%85</w:t>
            </w:r>
          </w:p>
        </w:tc>
        <w:tc>
          <w:tcPr>
            <w:tcW w:w="894" w:type="dxa"/>
            <w:shd w:val="clear" w:color="auto" w:fill="FFFFFF" w:themeFill="background1"/>
            <w:vAlign w:val="center"/>
          </w:tcPr>
          <w:p w:rsidR="00AB3C34" w:rsidRPr="00F3675B" w:rsidRDefault="00AB3C34" w:rsidP="00AB3C34">
            <w:pPr>
              <w:jc w:val="center"/>
              <w:rPr>
                <w:rFonts w:ascii="Times New Roman" w:hAnsi="Times New Roman"/>
              </w:rPr>
            </w:pPr>
            <w:r w:rsidRPr="00F3675B">
              <w:rPr>
                <w:rFonts w:ascii="Times New Roman" w:hAnsi="Times New Roman"/>
              </w:rPr>
              <w:t>%90</w:t>
            </w:r>
          </w:p>
        </w:tc>
        <w:tc>
          <w:tcPr>
            <w:tcW w:w="898" w:type="dxa"/>
            <w:shd w:val="clear" w:color="auto" w:fill="FFFFFF" w:themeFill="background1"/>
            <w:vAlign w:val="center"/>
          </w:tcPr>
          <w:p w:rsidR="00AB3C34" w:rsidRPr="00F3675B" w:rsidRDefault="00AB3C34" w:rsidP="00AB3C34">
            <w:pPr>
              <w:jc w:val="center"/>
              <w:rPr>
                <w:rFonts w:ascii="Times New Roman" w:hAnsi="Times New Roman"/>
              </w:rPr>
            </w:pPr>
            <w:r w:rsidRPr="00F3675B">
              <w:rPr>
                <w:rFonts w:ascii="Times New Roman" w:hAnsi="Times New Roman"/>
              </w:rPr>
              <w:t>%95</w:t>
            </w:r>
          </w:p>
        </w:tc>
        <w:tc>
          <w:tcPr>
            <w:tcW w:w="898" w:type="dxa"/>
            <w:shd w:val="clear" w:color="auto" w:fill="FFFFFF" w:themeFill="background1"/>
            <w:vAlign w:val="center"/>
          </w:tcPr>
          <w:p w:rsidR="00AB3C34" w:rsidRPr="00F3675B" w:rsidRDefault="00AB3C34" w:rsidP="00AB3C34">
            <w:pPr>
              <w:jc w:val="center"/>
              <w:rPr>
                <w:rFonts w:ascii="Times New Roman" w:hAnsi="Times New Roman"/>
              </w:rPr>
            </w:pPr>
            <w:r w:rsidRPr="00F3675B">
              <w:rPr>
                <w:rFonts w:ascii="Times New Roman" w:hAnsi="Times New Roman"/>
              </w:rPr>
              <w:t>%100</w:t>
            </w:r>
          </w:p>
        </w:tc>
        <w:tc>
          <w:tcPr>
            <w:tcW w:w="1077" w:type="dxa"/>
            <w:shd w:val="clear" w:color="auto" w:fill="FFFFFF" w:themeFill="background1"/>
          </w:tcPr>
          <w:p w:rsidR="00AB3C34" w:rsidRPr="00F3675B" w:rsidRDefault="00AB3C34" w:rsidP="00AB3C34">
            <w:pPr>
              <w:pStyle w:val="TableParagraph"/>
              <w:rPr>
                <w:rFonts w:ascii="Times New Roman" w:hAnsi="Times New Roman"/>
              </w:rPr>
            </w:pPr>
          </w:p>
        </w:tc>
        <w:tc>
          <w:tcPr>
            <w:tcW w:w="1081" w:type="dxa"/>
            <w:shd w:val="clear" w:color="auto" w:fill="FFFFFF" w:themeFill="background1"/>
          </w:tcPr>
          <w:p w:rsidR="00AB3C34" w:rsidRPr="00F3675B" w:rsidRDefault="00AB3C34" w:rsidP="00AB3C34">
            <w:pPr>
              <w:pStyle w:val="TableParagraph"/>
              <w:rPr>
                <w:rFonts w:ascii="Times New Roman" w:hAnsi="Times New Roman"/>
              </w:rPr>
            </w:pPr>
          </w:p>
        </w:tc>
      </w:tr>
      <w:tr w:rsidR="00AB3C34" w:rsidRPr="00F3675B" w:rsidTr="00AB3C34">
        <w:trPr>
          <w:trHeight w:val="606"/>
        </w:trPr>
        <w:tc>
          <w:tcPr>
            <w:tcW w:w="3833" w:type="dxa"/>
            <w:shd w:val="clear" w:color="auto" w:fill="00FFFF"/>
            <w:vAlign w:val="center"/>
          </w:tcPr>
          <w:p w:rsidR="00AB3C34" w:rsidRPr="00F3675B" w:rsidRDefault="00AB3C34" w:rsidP="00AB3C34">
            <w:pPr>
              <w:pStyle w:val="TableParagraph"/>
              <w:ind w:left="107"/>
              <w:rPr>
                <w:rFonts w:ascii="Times New Roman" w:hAnsi="Times New Roman"/>
                <w:b/>
              </w:rPr>
            </w:pPr>
            <w:r w:rsidRPr="00F3675B">
              <w:rPr>
                <w:rFonts w:ascii="Times New Roman" w:hAnsi="Times New Roman"/>
                <w:b/>
              </w:rPr>
              <w:t>PG 2.</w:t>
            </w:r>
            <w:r>
              <w:rPr>
                <w:rFonts w:ascii="Times New Roman" w:hAnsi="Times New Roman"/>
                <w:b/>
              </w:rPr>
              <w:t>2</w:t>
            </w:r>
            <w:r w:rsidRPr="00F3675B">
              <w:rPr>
                <w:rFonts w:ascii="Times New Roman" w:hAnsi="Times New Roman"/>
                <w:b/>
              </w:rPr>
              <w:t xml:space="preserve">.2 </w:t>
            </w:r>
            <w:r>
              <w:rPr>
                <w:sz w:val="20"/>
              </w:rPr>
              <w:t>Sağlıklı ve dengeli beslenme ile ilgili verilen eğitime katılan öğrenci sayısı</w:t>
            </w:r>
          </w:p>
        </w:tc>
        <w:tc>
          <w:tcPr>
            <w:tcW w:w="1134"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Pr>
                <w:rFonts w:ascii="Times New Roman" w:hAnsi="Times New Roman"/>
              </w:rPr>
              <w:t>%50</w:t>
            </w:r>
          </w:p>
        </w:tc>
        <w:tc>
          <w:tcPr>
            <w:tcW w:w="1275"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Pr>
                <w:rFonts w:ascii="Times New Roman" w:hAnsi="Times New Roman"/>
              </w:rPr>
              <w:t>2</w:t>
            </w:r>
          </w:p>
        </w:tc>
        <w:tc>
          <w:tcPr>
            <w:tcW w:w="633"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0</w:t>
            </w:r>
          </w:p>
        </w:tc>
        <w:tc>
          <w:tcPr>
            <w:tcW w:w="894"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AB3C34" w:rsidRPr="00F3675B" w:rsidRDefault="00AB3C34" w:rsidP="00AB3C34">
            <w:pPr>
              <w:pStyle w:val="TableParagraph"/>
              <w:jc w:val="center"/>
              <w:rPr>
                <w:rFonts w:ascii="Times New Roman" w:hAnsi="Times New Roman"/>
              </w:rPr>
            </w:pPr>
            <w:r w:rsidRPr="00F3675B">
              <w:rPr>
                <w:rFonts w:ascii="Times New Roman" w:hAnsi="Times New Roman"/>
              </w:rPr>
              <w:t>0</w:t>
            </w:r>
          </w:p>
        </w:tc>
        <w:tc>
          <w:tcPr>
            <w:tcW w:w="1077" w:type="dxa"/>
            <w:shd w:val="clear" w:color="auto" w:fill="FFFFFF" w:themeFill="background1"/>
          </w:tcPr>
          <w:p w:rsidR="00AB3C34" w:rsidRPr="00F3675B" w:rsidRDefault="00AB3C34" w:rsidP="00AB3C34">
            <w:pPr>
              <w:pStyle w:val="TableParagraph"/>
              <w:rPr>
                <w:rFonts w:ascii="Times New Roman" w:hAnsi="Times New Roman"/>
              </w:rPr>
            </w:pPr>
          </w:p>
        </w:tc>
        <w:tc>
          <w:tcPr>
            <w:tcW w:w="1081" w:type="dxa"/>
            <w:shd w:val="clear" w:color="auto" w:fill="FFFFFF" w:themeFill="background1"/>
          </w:tcPr>
          <w:p w:rsidR="00AB3C34" w:rsidRPr="00F3675B" w:rsidRDefault="00AB3C34" w:rsidP="00AB3C34">
            <w:pPr>
              <w:pStyle w:val="TableParagraph"/>
              <w:rPr>
                <w:rFonts w:ascii="Times New Roman" w:hAnsi="Times New Roman"/>
              </w:rPr>
            </w:pPr>
          </w:p>
        </w:tc>
      </w:tr>
      <w:tr w:rsidR="00AB3C34" w:rsidRPr="00F3675B" w:rsidTr="00AB3C34">
        <w:trPr>
          <w:trHeight w:val="430"/>
        </w:trPr>
        <w:tc>
          <w:tcPr>
            <w:tcW w:w="3833" w:type="dxa"/>
            <w:shd w:val="clear" w:color="auto" w:fill="00FFFF"/>
            <w:vAlign w:val="center"/>
          </w:tcPr>
          <w:p w:rsidR="00AB3C34" w:rsidRPr="00F3675B" w:rsidRDefault="00AB3C34" w:rsidP="00AB3C34">
            <w:pPr>
              <w:pStyle w:val="TableParagraph"/>
              <w:ind w:left="107"/>
              <w:rPr>
                <w:rFonts w:ascii="Times New Roman" w:hAnsi="Times New Roman"/>
                <w:b/>
              </w:rPr>
            </w:pPr>
            <w:r w:rsidRPr="00F3675B">
              <w:rPr>
                <w:rFonts w:ascii="Times New Roman" w:hAnsi="Times New Roman"/>
                <w:b/>
              </w:rPr>
              <w:t>Koordinatör Birim</w:t>
            </w:r>
          </w:p>
        </w:tc>
        <w:tc>
          <w:tcPr>
            <w:tcW w:w="8788" w:type="dxa"/>
            <w:gridSpan w:val="9"/>
            <w:shd w:val="clear" w:color="auto" w:fill="FFFFFF" w:themeFill="background1"/>
            <w:vAlign w:val="center"/>
          </w:tcPr>
          <w:p w:rsidR="00AB3C34" w:rsidRPr="00F3675B" w:rsidRDefault="00AB3C34" w:rsidP="00AB3C34">
            <w:pPr>
              <w:pStyle w:val="TableParagraph"/>
              <w:ind w:left="107"/>
              <w:rPr>
                <w:rFonts w:ascii="Times New Roman" w:hAnsi="Times New Roman"/>
              </w:rPr>
            </w:pPr>
            <w:r w:rsidRPr="00F3675B">
              <w:rPr>
                <w:rFonts w:ascii="Times New Roman" w:hAnsi="Times New Roman"/>
              </w:rPr>
              <w:t>Okul İdaresi</w:t>
            </w:r>
          </w:p>
        </w:tc>
      </w:tr>
      <w:tr w:rsidR="00AB3C34" w:rsidRPr="00F3675B" w:rsidTr="00AB3C34">
        <w:trPr>
          <w:trHeight w:val="407"/>
        </w:trPr>
        <w:tc>
          <w:tcPr>
            <w:tcW w:w="3833" w:type="dxa"/>
            <w:shd w:val="clear" w:color="auto" w:fill="00FFFF"/>
            <w:vAlign w:val="center"/>
          </w:tcPr>
          <w:p w:rsidR="00AB3C34" w:rsidRPr="00F3675B" w:rsidRDefault="00AB3C34" w:rsidP="00AB3C34">
            <w:pPr>
              <w:pStyle w:val="TableParagraph"/>
              <w:ind w:left="107"/>
              <w:rPr>
                <w:rFonts w:ascii="Times New Roman" w:hAnsi="Times New Roman"/>
                <w:b/>
              </w:rPr>
            </w:pPr>
            <w:r w:rsidRPr="00F3675B">
              <w:rPr>
                <w:rFonts w:ascii="Times New Roman" w:hAnsi="Times New Roman"/>
                <w:b/>
              </w:rPr>
              <w:t>İş birliği Yapılacak Birimler</w:t>
            </w:r>
          </w:p>
        </w:tc>
        <w:tc>
          <w:tcPr>
            <w:tcW w:w="8788" w:type="dxa"/>
            <w:gridSpan w:val="9"/>
            <w:shd w:val="clear" w:color="auto" w:fill="FFFFFF" w:themeFill="background1"/>
            <w:vAlign w:val="center"/>
          </w:tcPr>
          <w:p w:rsidR="00AB3C34" w:rsidRPr="00F3675B" w:rsidRDefault="00AB3C34" w:rsidP="00AB3C34">
            <w:pPr>
              <w:pStyle w:val="TableParagraph"/>
              <w:ind w:left="107"/>
              <w:rPr>
                <w:rFonts w:ascii="Times New Roman" w:hAnsi="Times New Roman"/>
              </w:rPr>
            </w:pPr>
            <w:r w:rsidRPr="00F3675B">
              <w:rPr>
                <w:rFonts w:ascii="Times New Roman" w:hAnsi="Times New Roman"/>
              </w:rPr>
              <w:t>Sınıf  Öğretmenleri</w:t>
            </w:r>
          </w:p>
        </w:tc>
      </w:tr>
      <w:tr w:rsidR="00AB3C34" w:rsidRPr="00F3675B" w:rsidTr="00AB3C34">
        <w:trPr>
          <w:trHeight w:val="1371"/>
        </w:trPr>
        <w:tc>
          <w:tcPr>
            <w:tcW w:w="3833" w:type="dxa"/>
            <w:shd w:val="clear" w:color="auto" w:fill="00FFFF"/>
            <w:vAlign w:val="center"/>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Riskler</w:t>
            </w:r>
          </w:p>
        </w:tc>
        <w:tc>
          <w:tcPr>
            <w:tcW w:w="8788" w:type="dxa"/>
            <w:gridSpan w:val="9"/>
            <w:shd w:val="clear" w:color="auto" w:fill="FFFFFF" w:themeFill="background1"/>
            <w:vAlign w:val="center"/>
          </w:tcPr>
          <w:p w:rsidR="00AB3C34" w:rsidRPr="00F3675B" w:rsidRDefault="00AB3C34" w:rsidP="00AB3C34">
            <w:pPr>
              <w:pStyle w:val="TableParagraph"/>
              <w:numPr>
                <w:ilvl w:val="0"/>
                <w:numId w:val="39"/>
              </w:numPr>
              <w:rPr>
                <w:rFonts w:ascii="Times New Roman" w:hAnsi="Times New Roman"/>
              </w:rPr>
            </w:pPr>
            <w:r w:rsidRPr="00F3675B">
              <w:rPr>
                <w:rFonts w:ascii="Times New Roman" w:hAnsi="Times New Roman"/>
                <w:color w:val="231F20"/>
              </w:rPr>
              <w:t>Aileleri gelişim temelli değerlendirme anlayışından uzaklaştıran kademeler arası geçişlerde uygulanan sınav yöntemlerinin devam ettirilmesi</w:t>
            </w:r>
          </w:p>
          <w:p w:rsidR="00AB3C34" w:rsidRPr="00F3675B" w:rsidRDefault="00AB3C34" w:rsidP="00AB3C34">
            <w:pPr>
              <w:pStyle w:val="TableParagraph"/>
              <w:numPr>
                <w:ilvl w:val="0"/>
                <w:numId w:val="39"/>
              </w:numPr>
              <w:rPr>
                <w:rFonts w:ascii="Times New Roman" w:hAnsi="Times New Roman"/>
              </w:rPr>
            </w:pPr>
            <w:r w:rsidRPr="00F3675B">
              <w:rPr>
                <w:rFonts w:ascii="Times New Roman" w:hAnsi="Times New Roman"/>
                <w:color w:val="231F20"/>
              </w:rPr>
              <w:t>Öğrencilerin okula devamının sağlanması hususunda okul-aile iş birliğinin yetersiz kalması</w:t>
            </w:r>
          </w:p>
          <w:p w:rsidR="00AB3C34" w:rsidRPr="00F3675B" w:rsidRDefault="00AB3C34" w:rsidP="00AB3C34">
            <w:pPr>
              <w:pStyle w:val="TableParagraph"/>
              <w:numPr>
                <w:ilvl w:val="0"/>
                <w:numId w:val="39"/>
              </w:numPr>
              <w:rPr>
                <w:rFonts w:ascii="Times New Roman" w:hAnsi="Times New Roman"/>
              </w:rPr>
            </w:pPr>
            <w:r w:rsidRPr="00F3675B">
              <w:rPr>
                <w:rFonts w:ascii="Times New Roman" w:hAnsi="Times New Roman"/>
                <w:color w:val="231F20"/>
              </w:rPr>
              <w:t>Öğrenme kayıplarının telafi edilmesi amacıyla düzenlenen mekanizmaların yetersiz kalması</w:t>
            </w:r>
          </w:p>
          <w:p w:rsidR="00AB3C34" w:rsidRPr="00F3675B" w:rsidRDefault="00AB3C34" w:rsidP="00AB3C34">
            <w:pPr>
              <w:pStyle w:val="TableParagraph"/>
              <w:numPr>
                <w:ilvl w:val="0"/>
                <w:numId w:val="39"/>
              </w:numPr>
              <w:rPr>
                <w:rFonts w:ascii="Times New Roman" w:hAnsi="Times New Roman"/>
              </w:rPr>
            </w:pPr>
            <w:r w:rsidRPr="00F3675B">
              <w:rPr>
                <w:rFonts w:ascii="Times New Roman" w:hAnsi="Times New Roman"/>
              </w:rPr>
              <w:t>Okula devam noktasında velinin gerekli işbirliğine yanaşmaması.</w:t>
            </w:r>
          </w:p>
        </w:tc>
      </w:tr>
      <w:tr w:rsidR="00AB3C34" w:rsidRPr="00F3675B" w:rsidTr="00AB3C34">
        <w:trPr>
          <w:trHeight w:val="428"/>
        </w:trPr>
        <w:tc>
          <w:tcPr>
            <w:tcW w:w="3833" w:type="dxa"/>
            <w:shd w:val="clear" w:color="auto" w:fill="00FFFF"/>
            <w:vAlign w:val="center"/>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Stratejiler</w:t>
            </w:r>
          </w:p>
        </w:tc>
        <w:tc>
          <w:tcPr>
            <w:tcW w:w="8788" w:type="dxa"/>
            <w:gridSpan w:val="9"/>
            <w:shd w:val="clear" w:color="auto" w:fill="FFFFFF" w:themeFill="background1"/>
            <w:vAlign w:val="center"/>
          </w:tcPr>
          <w:p w:rsidR="00AB3C34" w:rsidRPr="00F93C7D" w:rsidRDefault="00AB3C34" w:rsidP="00AB3C34">
            <w:pPr>
              <w:pStyle w:val="TableParagraph"/>
              <w:tabs>
                <w:tab w:val="left" w:pos="296"/>
              </w:tabs>
              <w:ind w:left="283" w:right="50"/>
              <w:rPr>
                <w:sz w:val="20"/>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rFonts w:ascii="Cambria" w:hAnsi="Cambria" w:cs="Cambria"/>
                <w:b/>
                <w:bCs/>
                <w:color w:val="231F20"/>
                <w:sz w:val="20"/>
                <w:szCs w:val="20"/>
              </w:rPr>
              <w:t xml:space="preserve">.1 </w:t>
            </w:r>
            <w:r>
              <w:rPr>
                <w:sz w:val="20"/>
              </w:rPr>
              <w:t>Öğrencilere sağlıklı ve dengeli beslenmelerine yönelik bilgilendirme eğitimleri ve etkinlikler</w:t>
            </w:r>
            <w:r>
              <w:rPr>
                <w:spacing w:val="-43"/>
                <w:sz w:val="20"/>
              </w:rPr>
              <w:t xml:space="preserve"> </w:t>
            </w:r>
            <w:r>
              <w:rPr>
                <w:sz w:val="20"/>
              </w:rPr>
              <w:t>yapılacaktır.</w:t>
            </w:r>
          </w:p>
        </w:tc>
      </w:tr>
      <w:tr w:rsidR="00AB3C34" w:rsidRPr="00F3675B" w:rsidTr="00AB3C34">
        <w:trPr>
          <w:trHeight w:val="289"/>
        </w:trPr>
        <w:tc>
          <w:tcPr>
            <w:tcW w:w="3833" w:type="dxa"/>
            <w:shd w:val="clear" w:color="auto" w:fill="00FFFF"/>
          </w:tcPr>
          <w:p w:rsidR="00AB3C34" w:rsidRPr="00F3675B" w:rsidRDefault="00AB3C34" w:rsidP="00AB3C34">
            <w:pPr>
              <w:pStyle w:val="TableParagraph"/>
              <w:ind w:left="107"/>
              <w:rPr>
                <w:rFonts w:ascii="Times New Roman" w:hAnsi="Times New Roman"/>
                <w:b/>
              </w:rPr>
            </w:pPr>
            <w:r w:rsidRPr="00F3675B">
              <w:rPr>
                <w:rFonts w:ascii="Times New Roman" w:hAnsi="Times New Roman"/>
                <w:b/>
              </w:rPr>
              <w:t>Maliyet Tahmini</w:t>
            </w:r>
          </w:p>
        </w:tc>
        <w:tc>
          <w:tcPr>
            <w:tcW w:w="8788" w:type="dxa"/>
            <w:gridSpan w:val="9"/>
            <w:shd w:val="clear" w:color="auto" w:fill="FFFFFF" w:themeFill="background1"/>
          </w:tcPr>
          <w:p w:rsidR="00AB3C34" w:rsidRPr="00F3675B" w:rsidRDefault="00AB3C34" w:rsidP="00AB3C34">
            <w:pPr>
              <w:pStyle w:val="TableParagraph"/>
              <w:ind w:left="107"/>
              <w:rPr>
                <w:rFonts w:ascii="Times New Roman" w:hAnsi="Times New Roman" w:cs="Times New Roman"/>
              </w:rPr>
            </w:pPr>
            <w:r>
              <w:rPr>
                <w:rFonts w:ascii="Times New Roman" w:hAnsi="Times New Roman" w:cs="Times New Roman"/>
              </w:rPr>
              <w:t>10</w:t>
            </w:r>
            <w:r w:rsidRPr="00F3675B">
              <w:rPr>
                <w:rFonts w:ascii="Times New Roman" w:hAnsi="Times New Roman" w:cs="Times New Roman"/>
              </w:rPr>
              <w:t>.000 TL</w:t>
            </w:r>
          </w:p>
        </w:tc>
      </w:tr>
      <w:tr w:rsidR="00AB3C34" w:rsidRPr="00F3675B" w:rsidTr="00AB3C34">
        <w:trPr>
          <w:trHeight w:val="655"/>
        </w:trPr>
        <w:tc>
          <w:tcPr>
            <w:tcW w:w="3833"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Tespitler</w:t>
            </w:r>
          </w:p>
        </w:tc>
        <w:tc>
          <w:tcPr>
            <w:tcW w:w="8788" w:type="dxa"/>
            <w:gridSpan w:val="9"/>
            <w:shd w:val="clear" w:color="auto" w:fill="FFFFFF" w:themeFill="background1"/>
          </w:tcPr>
          <w:p w:rsidR="00AB3C34" w:rsidRPr="00F3675B" w:rsidRDefault="00AB3C34" w:rsidP="00AB3C34">
            <w:pPr>
              <w:pStyle w:val="TableParagraph"/>
              <w:numPr>
                <w:ilvl w:val="0"/>
                <w:numId w:val="15"/>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İlkokullarda yetiştirme programına katılımın az olması</w:t>
            </w:r>
          </w:p>
          <w:p w:rsidR="00AB3C34" w:rsidRPr="00F3675B" w:rsidRDefault="00AB3C34" w:rsidP="00AB3C34">
            <w:pPr>
              <w:pStyle w:val="TableParagraph"/>
              <w:numPr>
                <w:ilvl w:val="0"/>
                <w:numId w:val="15"/>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Öğrenme kayıplarını önlemeye yönelik mekanizmaların yetersiz kalması</w:t>
            </w:r>
            <w:r w:rsidRPr="00F3675B">
              <w:rPr>
                <w:rFonts w:ascii="Times New Roman" w:hAnsi="Times New Roman" w:cs="Times New Roman"/>
                <w:color w:val="000000" w:themeColor="text1"/>
              </w:rPr>
              <w:t xml:space="preserve"> </w:t>
            </w:r>
          </w:p>
          <w:p w:rsidR="00AB3C34" w:rsidRPr="00F3675B" w:rsidRDefault="00AB3C34" w:rsidP="00AB3C34">
            <w:pPr>
              <w:pStyle w:val="TableParagraph"/>
              <w:numPr>
                <w:ilvl w:val="0"/>
                <w:numId w:val="15"/>
              </w:numPr>
              <w:tabs>
                <w:tab w:val="left" w:pos="279"/>
              </w:tabs>
              <w:kinsoku w:val="0"/>
              <w:overflowPunct w:val="0"/>
              <w:adjustRightInd w:val="0"/>
              <w:rPr>
                <w:rFonts w:ascii="Times New Roman" w:hAnsi="Times New Roman"/>
                <w:color w:val="231F20"/>
              </w:rPr>
            </w:pPr>
            <w:r w:rsidRPr="00F3675B">
              <w:rPr>
                <w:rFonts w:ascii="Times New Roman" w:hAnsi="Times New Roman" w:cs="Times New Roman"/>
                <w:color w:val="000000" w:themeColor="text1"/>
              </w:rPr>
              <w:t>Öğrencilerimizin taşımalı eğitimle okula ulaşıyor olmasından dolayı ders dışı zamanlarda kurs vb. etkinliklerin yapılamamsı.</w:t>
            </w:r>
          </w:p>
        </w:tc>
      </w:tr>
      <w:tr w:rsidR="00AB3C34" w:rsidRPr="00F3675B" w:rsidTr="00AB3C34">
        <w:trPr>
          <w:trHeight w:val="564"/>
        </w:trPr>
        <w:tc>
          <w:tcPr>
            <w:tcW w:w="3833" w:type="dxa"/>
            <w:shd w:val="clear" w:color="auto" w:fill="00FFFF"/>
          </w:tcPr>
          <w:p w:rsidR="00AB3C34" w:rsidRPr="00F3675B" w:rsidRDefault="00AB3C34" w:rsidP="00AB3C34">
            <w:pPr>
              <w:pStyle w:val="TableParagraph"/>
              <w:rPr>
                <w:rFonts w:ascii="Times New Roman" w:hAnsi="Times New Roman"/>
                <w:b/>
              </w:rPr>
            </w:pPr>
          </w:p>
          <w:p w:rsidR="00AB3C34" w:rsidRPr="00F3675B" w:rsidRDefault="00AB3C34" w:rsidP="00AB3C34">
            <w:pPr>
              <w:pStyle w:val="TableParagraph"/>
              <w:ind w:left="107"/>
              <w:rPr>
                <w:rFonts w:ascii="Times New Roman" w:hAnsi="Times New Roman"/>
                <w:b/>
              </w:rPr>
            </w:pPr>
            <w:r w:rsidRPr="00F3675B">
              <w:rPr>
                <w:rFonts w:ascii="Times New Roman" w:hAnsi="Times New Roman"/>
                <w:b/>
              </w:rPr>
              <w:t>İhtiyaçlar</w:t>
            </w:r>
          </w:p>
        </w:tc>
        <w:tc>
          <w:tcPr>
            <w:tcW w:w="8788" w:type="dxa"/>
            <w:gridSpan w:val="9"/>
            <w:shd w:val="clear" w:color="auto" w:fill="FFFFFF" w:themeFill="background1"/>
          </w:tcPr>
          <w:p w:rsidR="00AB3C34" w:rsidRPr="00F3675B" w:rsidRDefault="00AB3C34" w:rsidP="00AB3C34">
            <w:pPr>
              <w:pStyle w:val="TableParagraph"/>
              <w:numPr>
                <w:ilvl w:val="0"/>
                <w:numId w:val="16"/>
              </w:numPr>
              <w:tabs>
                <w:tab w:val="left" w:pos="279"/>
              </w:tabs>
              <w:kinsoku w:val="0"/>
              <w:overflowPunct w:val="0"/>
              <w:adjustRightInd w:val="0"/>
              <w:ind w:right="50"/>
              <w:rPr>
                <w:rFonts w:ascii="Times New Roman" w:hAnsi="Times New Roman"/>
                <w:color w:val="231F20"/>
              </w:rPr>
            </w:pPr>
            <w:r w:rsidRPr="00F3675B">
              <w:rPr>
                <w:rFonts w:ascii="Times New Roman" w:hAnsi="Times New Roman"/>
                <w:color w:val="231F20"/>
              </w:rPr>
              <w:t>Devamsızlığın önlenmesi ve öğrenme kayıplarının giderilmesi için rehberlik sisteminin geliştirilmesi</w:t>
            </w:r>
          </w:p>
          <w:p w:rsidR="00AB3C34" w:rsidRPr="00F3675B" w:rsidRDefault="00AB3C34" w:rsidP="00AB3C34">
            <w:pPr>
              <w:pStyle w:val="TableParagraph"/>
              <w:numPr>
                <w:ilvl w:val="0"/>
                <w:numId w:val="16"/>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Öğrenciler üzerinde sınav baskısı oluşturmayacak bir geçiş sistemi</w:t>
            </w:r>
          </w:p>
          <w:p w:rsidR="00AB3C34" w:rsidRPr="00F93C7D" w:rsidRDefault="00AB3C34" w:rsidP="00AB3C34">
            <w:pPr>
              <w:pStyle w:val="TableParagraph"/>
              <w:numPr>
                <w:ilvl w:val="0"/>
                <w:numId w:val="16"/>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Öğrenme kayıplarını telafi edecek güçlü mekanizmalara ihtiyaç duyulması</w:t>
            </w:r>
          </w:p>
        </w:tc>
      </w:tr>
      <w:tr w:rsidR="00AB3C34" w:rsidRPr="00F3675B" w:rsidTr="00AB3C34">
        <w:trPr>
          <w:trHeight w:val="564"/>
        </w:trPr>
        <w:tc>
          <w:tcPr>
            <w:tcW w:w="12621" w:type="dxa"/>
            <w:gridSpan w:val="10"/>
            <w:shd w:val="clear" w:color="auto" w:fill="FFFFFF" w:themeFill="background1"/>
          </w:tcPr>
          <w:p w:rsidR="00AB3C34" w:rsidRPr="00F3675B" w:rsidRDefault="00AB3C34" w:rsidP="00AB3C34">
            <w:pPr>
              <w:pStyle w:val="TableParagraph"/>
              <w:tabs>
                <w:tab w:val="left" w:pos="279"/>
              </w:tabs>
              <w:kinsoku w:val="0"/>
              <w:overflowPunct w:val="0"/>
              <w:adjustRightInd w:val="0"/>
              <w:ind w:left="278" w:right="50"/>
              <w:rPr>
                <w:rFonts w:ascii="Times New Roman" w:hAnsi="Times New Roman"/>
                <w:color w:val="231F20"/>
              </w:rPr>
            </w:pPr>
          </w:p>
        </w:tc>
      </w:tr>
    </w:tbl>
    <w:p w:rsidR="00AB3C34" w:rsidRDefault="00AB3C34" w:rsidP="00F93C7D">
      <w:pPr>
        <w:pStyle w:val="GvdeMetni"/>
        <w:rPr>
          <w:rFonts w:ascii="Times New Roman" w:hAnsi="Times New Roman"/>
        </w:rPr>
      </w:pPr>
    </w:p>
    <w:p w:rsidR="00AB3C34" w:rsidRDefault="00AB3C34" w:rsidP="00F93C7D">
      <w:pPr>
        <w:pStyle w:val="GvdeMetni"/>
        <w:rPr>
          <w:rFonts w:ascii="Times New Roman" w:hAnsi="Times New Roman"/>
        </w:rPr>
      </w:pPr>
    </w:p>
    <w:p w:rsidR="003D4821" w:rsidRPr="00BE1361" w:rsidRDefault="003B6B1D" w:rsidP="00F93C7D">
      <w:pPr>
        <w:pStyle w:val="GvdeMetni"/>
        <w:rPr>
          <w:rFonts w:ascii="Times New Roman" w:hAnsi="Times New Roman"/>
        </w:rPr>
        <w:sectPr w:rsidR="003D4821" w:rsidRPr="00BE1361" w:rsidSect="00D87083">
          <w:headerReference w:type="default" r:id="rId42"/>
          <w:pgSz w:w="16840" w:h="11910" w:orient="landscape"/>
          <w:pgMar w:top="1135" w:right="1320" w:bottom="400" w:left="2552" w:header="0" w:footer="412" w:gutter="0"/>
          <w:cols w:space="708"/>
          <w:docGrid w:linePitch="299"/>
        </w:sectPr>
      </w:pPr>
      <w:r w:rsidRPr="003B6B1D">
        <w:rPr>
          <w:rFonts w:ascii="Times New Roman" w:hAnsi="Times New Roman"/>
          <w:b/>
          <w:noProof/>
          <w:sz w:val="22"/>
          <w:szCs w:val="22"/>
          <w:lang w:eastAsia="tr-TR"/>
        </w:rPr>
        <w:pict>
          <v:rect id="_x0000_s2345" style="position:absolute;margin-left:-105.05pt;margin-top:-36.35pt;width:95.65pt;height:539.5pt;rotation:-360;z-index:-2516264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5" inset="28.8pt,7.2pt,14.4pt,7.2pt">
              <w:txbxContent>
                <w:p w:rsidR="00774516" w:rsidRDefault="00774516" w:rsidP="00F93C7D">
                  <w:pPr>
                    <w:rPr>
                      <w:i/>
                      <w:iCs/>
                      <w:color w:val="B13F9A" w:themeColor="text2"/>
                    </w:rPr>
                  </w:pPr>
                </w:p>
              </w:txbxContent>
            </v:textbox>
            <w10:wrap type="tight" anchorx="margin" anchory="margin"/>
          </v:rect>
        </w:pict>
      </w:r>
    </w:p>
    <w:tbl>
      <w:tblPr>
        <w:tblStyle w:val="TableNormal"/>
        <w:tblpPr w:leftFromText="141" w:rightFromText="141" w:vertAnchor="page" w:horzAnchor="page" w:tblpX="2764" w:tblpY="888"/>
        <w:tblW w:w="13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1"/>
        <w:gridCol w:w="11907"/>
      </w:tblGrid>
      <w:tr w:rsidR="00B31468" w:rsidRPr="00F3675B" w:rsidTr="00B31468">
        <w:trPr>
          <w:trHeight w:val="684"/>
        </w:trPr>
        <w:tc>
          <w:tcPr>
            <w:tcW w:w="1281" w:type="dxa"/>
            <w:shd w:val="clear" w:color="auto" w:fill="00FFFF"/>
            <w:vAlign w:val="center"/>
          </w:tcPr>
          <w:p w:rsidR="00B31468" w:rsidRPr="00F3675B" w:rsidRDefault="003B6B1D" w:rsidP="00B31468">
            <w:pPr>
              <w:pStyle w:val="TableParagraph"/>
              <w:ind w:left="107"/>
              <w:rPr>
                <w:rFonts w:ascii="Times New Roman" w:hAnsi="Times New Roman"/>
                <w:b/>
                <w:sz w:val="20"/>
              </w:rPr>
            </w:pPr>
            <w:r w:rsidRPr="003B6B1D">
              <w:rPr>
                <w:rFonts w:ascii="Times New Roman" w:hAnsi="Times New Roman"/>
                <w:noProof/>
                <w:sz w:val="24"/>
                <w:lang w:eastAsia="tr-TR"/>
              </w:rPr>
              <w:lastRenderedPageBreak/>
              <w:pict>
                <v:rect id="_x0000_s2373" style="position:absolute;left:0;text-align:left;margin-left:-38.35pt;margin-top:-37.45pt;width:83pt;height:533.3pt;rotation:-360;z-index:-25160396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3" inset="28.8pt,7.2pt,14.4pt,7.2pt">
                    <w:txbxContent>
                      <w:p w:rsidR="00774516" w:rsidRDefault="00774516" w:rsidP="00B31468">
                        <w:pPr>
                          <w:rPr>
                            <w:i/>
                            <w:iCs/>
                            <w:color w:val="B13F9A" w:themeColor="text2"/>
                          </w:rPr>
                        </w:pPr>
                      </w:p>
                    </w:txbxContent>
                  </v:textbox>
                  <w10:wrap type="tight" anchorx="margin" anchory="margin"/>
                </v:rect>
              </w:pict>
            </w:r>
            <w:r w:rsidR="00B31468">
              <w:rPr>
                <w:rFonts w:ascii="Times New Roman" w:hAnsi="Times New Roman"/>
                <w:b/>
                <w:sz w:val="20"/>
              </w:rPr>
              <w:t>Amaç 3</w:t>
            </w:r>
          </w:p>
        </w:tc>
        <w:tc>
          <w:tcPr>
            <w:tcW w:w="11907" w:type="dxa"/>
            <w:shd w:val="clear" w:color="auto" w:fill="00FFFF"/>
          </w:tcPr>
          <w:p w:rsidR="00B31468" w:rsidRPr="00D87083" w:rsidRDefault="00B31468" w:rsidP="00B31468">
            <w:pPr>
              <w:pStyle w:val="TableParagraph"/>
              <w:kinsoku w:val="0"/>
              <w:overflowPunct w:val="0"/>
              <w:ind w:left="51" w:right="220"/>
              <w:jc w:val="both"/>
              <w:rPr>
                <w:rFonts w:ascii="Verdana" w:hAnsi="Verdana" w:cs="Times New Roman"/>
                <w:color w:val="231F20"/>
                <w:sz w:val="20"/>
                <w:szCs w:val="20"/>
              </w:rPr>
            </w:pPr>
            <w:r w:rsidRPr="00D87083">
              <w:rPr>
                <w:rFonts w:ascii="Verdana" w:hAnsi="Verdana" w:cs="Times New Roman"/>
                <w:color w:val="231F20"/>
                <w:sz w:val="20"/>
                <w:szCs w:val="20"/>
              </w:rPr>
              <w:t>Farklılıkları</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dikkate</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alan</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bir</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özel</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eğitim</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ve</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rehberlik</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anlayışıyla</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öğrencilerin,</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eğitim</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 xml:space="preserve">ve </w:t>
            </w:r>
            <w:r w:rsidRPr="00D87083">
              <w:rPr>
                <w:rFonts w:ascii="Verdana" w:hAnsi="Verdana" w:cs="Times New Roman"/>
                <w:color w:val="231F20"/>
                <w:w w:val="95"/>
                <w:sz w:val="20"/>
                <w:szCs w:val="20"/>
              </w:rPr>
              <w:t>yaşam</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süreçlerindeki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potansiyellerini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en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üst</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düzeye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çıkaracak</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özel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gereksinimli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bireylerin toplumla</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bütünleşmelerini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sağlayacak</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bilgi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beceriler</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ile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ilgi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yetenekleri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 xml:space="preserve">doğrultusunda </w:t>
            </w:r>
            <w:r w:rsidRPr="00D87083">
              <w:rPr>
                <w:rFonts w:ascii="Verdana" w:hAnsi="Verdana" w:cs="Times New Roman"/>
                <w:color w:val="231F20"/>
                <w:sz w:val="20"/>
                <w:szCs w:val="20"/>
              </w:rPr>
              <w:t>gelişimlerini</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destekleyecek</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fiziki,</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beşerî</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ve</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teknolojik</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imkânları</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artırmak.</w:t>
            </w:r>
          </w:p>
        </w:tc>
      </w:tr>
      <w:tr w:rsidR="00B31468" w:rsidRPr="00F3675B" w:rsidTr="00B31468">
        <w:trPr>
          <w:trHeight w:val="522"/>
        </w:trPr>
        <w:tc>
          <w:tcPr>
            <w:tcW w:w="1281" w:type="dxa"/>
            <w:shd w:val="clear" w:color="auto" w:fill="00FFFF"/>
            <w:vAlign w:val="center"/>
          </w:tcPr>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 xml:space="preserve">Hedef </w:t>
            </w:r>
            <w:r>
              <w:rPr>
                <w:rFonts w:ascii="Times New Roman" w:hAnsi="Times New Roman"/>
                <w:b/>
                <w:sz w:val="20"/>
              </w:rPr>
              <w:t>3</w:t>
            </w:r>
            <w:r w:rsidRPr="00F3675B">
              <w:rPr>
                <w:rFonts w:ascii="Times New Roman" w:hAnsi="Times New Roman"/>
                <w:b/>
                <w:sz w:val="20"/>
              </w:rPr>
              <w:t>.</w:t>
            </w:r>
            <w:r>
              <w:rPr>
                <w:rFonts w:ascii="Times New Roman" w:hAnsi="Times New Roman"/>
                <w:b/>
                <w:sz w:val="20"/>
              </w:rPr>
              <w:t>1</w:t>
            </w:r>
          </w:p>
        </w:tc>
        <w:tc>
          <w:tcPr>
            <w:tcW w:w="11907" w:type="dxa"/>
            <w:shd w:val="clear" w:color="auto" w:fill="00FFFF"/>
          </w:tcPr>
          <w:p w:rsidR="00B31468" w:rsidRPr="00D87083" w:rsidRDefault="00B31468" w:rsidP="00B31468">
            <w:pPr>
              <w:pStyle w:val="TableParagraph"/>
              <w:kinsoku w:val="0"/>
              <w:overflowPunct w:val="0"/>
              <w:ind w:left="51" w:right="862"/>
              <w:jc w:val="both"/>
              <w:rPr>
                <w:rFonts w:ascii="Verdana" w:hAnsi="Verdana" w:cs="Times New Roman"/>
                <w:color w:val="231F20"/>
                <w:sz w:val="20"/>
                <w:szCs w:val="20"/>
              </w:rPr>
            </w:pPr>
            <w:r w:rsidRPr="00D87083">
              <w:rPr>
                <w:rFonts w:ascii="Verdana" w:hAnsi="Verdana" w:cs="Times New Roman"/>
                <w:color w:val="231F20"/>
                <w:w w:val="95"/>
                <w:sz w:val="20"/>
                <w:szCs w:val="20"/>
              </w:rPr>
              <w:t>Öğrencilerin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bireysel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özelliklerine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öğrenme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ihtiyaçlarına</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uygun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fiziksel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 xml:space="preserve">beşerî </w:t>
            </w:r>
            <w:r w:rsidRPr="00D87083">
              <w:rPr>
                <w:rFonts w:ascii="Verdana" w:hAnsi="Verdana" w:cs="Times New Roman"/>
                <w:color w:val="231F20"/>
                <w:sz w:val="20"/>
                <w:szCs w:val="20"/>
              </w:rPr>
              <w:t>iyileştirmeler</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sağlanarak</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eğitime</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erişimlerinin</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artırılması sağlanacaktır.</w:t>
            </w:r>
          </w:p>
        </w:tc>
      </w:tr>
    </w:tbl>
    <w:p w:rsidR="003D4821" w:rsidRPr="00F3675B" w:rsidRDefault="003D4821" w:rsidP="00910100">
      <w:pPr>
        <w:pStyle w:val="GvdeMetni"/>
        <w:rPr>
          <w:rFonts w:ascii="Times New Roman" w:hAnsi="Times New Roman"/>
          <w:b/>
          <w:sz w:val="20"/>
        </w:rPr>
      </w:pPr>
    </w:p>
    <w:p w:rsidR="003D4821" w:rsidRPr="00F3675B" w:rsidRDefault="003D4821" w:rsidP="003D4821">
      <w:pPr>
        <w:pStyle w:val="GvdeMetni"/>
        <w:spacing w:before="70"/>
        <w:rPr>
          <w:rFonts w:ascii="Times New Roman" w:hAnsi="Times New Roman"/>
          <w:b/>
          <w:sz w:val="20"/>
        </w:rPr>
      </w:pPr>
    </w:p>
    <w:p w:rsidR="003D4821" w:rsidRPr="00F3675B" w:rsidRDefault="003D4821" w:rsidP="003D4821">
      <w:pPr>
        <w:spacing w:line="364" w:lineRule="auto"/>
        <w:jc w:val="both"/>
        <w:rPr>
          <w:rFonts w:ascii="Times New Roman" w:hAnsi="Times New Roman"/>
        </w:rPr>
      </w:pPr>
    </w:p>
    <w:p w:rsidR="003D4821" w:rsidRPr="00F3675B" w:rsidRDefault="003D4821" w:rsidP="003D4821">
      <w:pPr>
        <w:spacing w:line="364" w:lineRule="auto"/>
        <w:jc w:val="both"/>
        <w:rPr>
          <w:rFonts w:ascii="Times New Roman" w:hAnsi="Times New Roman"/>
        </w:rPr>
      </w:pPr>
    </w:p>
    <w:p w:rsidR="003D4821" w:rsidRDefault="003D4821" w:rsidP="003D4821">
      <w:pPr>
        <w:spacing w:line="364" w:lineRule="auto"/>
        <w:jc w:val="both"/>
        <w:rPr>
          <w:rFonts w:ascii="Times New Roman" w:hAnsi="Times New Roman"/>
          <w:color w:val="FF0000"/>
        </w:rPr>
      </w:pPr>
    </w:p>
    <w:tbl>
      <w:tblPr>
        <w:tblStyle w:val="TableNormal"/>
        <w:tblpPr w:leftFromText="141" w:rightFromText="141" w:vertAnchor="text" w:horzAnchor="page" w:tblpX="2763" w:tblpY="40"/>
        <w:tblW w:w="13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852"/>
        <w:gridCol w:w="1989"/>
        <w:gridCol w:w="1136"/>
        <w:gridCol w:w="995"/>
        <w:gridCol w:w="852"/>
        <w:gridCol w:w="994"/>
        <w:gridCol w:w="711"/>
        <w:gridCol w:w="994"/>
        <w:gridCol w:w="853"/>
        <w:gridCol w:w="992"/>
      </w:tblGrid>
      <w:tr w:rsidR="00B31468" w:rsidRPr="00F3675B" w:rsidTr="00B31468">
        <w:trPr>
          <w:trHeight w:val="423"/>
        </w:trPr>
        <w:tc>
          <w:tcPr>
            <w:tcW w:w="3700" w:type="dxa"/>
            <w:gridSpan w:val="2"/>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Performans Göstergeleri</w:t>
            </w:r>
          </w:p>
        </w:tc>
        <w:tc>
          <w:tcPr>
            <w:tcW w:w="1989" w:type="dxa"/>
            <w:shd w:val="clear" w:color="auto" w:fill="00FFFF"/>
            <w:vAlign w:val="center"/>
          </w:tcPr>
          <w:p w:rsidR="00B31468" w:rsidRPr="00F3675B" w:rsidRDefault="00B31468" w:rsidP="00B31468">
            <w:pPr>
              <w:pStyle w:val="TableParagraph"/>
              <w:ind w:left="107" w:right="225"/>
              <w:jc w:val="center"/>
              <w:rPr>
                <w:rFonts w:ascii="Times New Roman" w:hAnsi="Times New Roman"/>
                <w:b/>
                <w:sz w:val="20"/>
              </w:rPr>
            </w:pPr>
            <w:r w:rsidRPr="00F3675B">
              <w:rPr>
                <w:rFonts w:ascii="Times New Roman" w:hAnsi="Times New Roman"/>
                <w:b/>
                <w:sz w:val="20"/>
              </w:rPr>
              <w:t>Hedefe Etkisi*</w:t>
            </w:r>
          </w:p>
        </w:tc>
        <w:tc>
          <w:tcPr>
            <w:tcW w:w="1136" w:type="dxa"/>
            <w:shd w:val="clear" w:color="auto" w:fill="00FFFF"/>
            <w:vAlign w:val="center"/>
          </w:tcPr>
          <w:p w:rsidR="00B31468" w:rsidRPr="00F3675B" w:rsidRDefault="00B31468" w:rsidP="00B31468">
            <w:pPr>
              <w:pStyle w:val="TableParagraph"/>
              <w:ind w:left="108" w:right="139"/>
              <w:jc w:val="center"/>
              <w:rPr>
                <w:rFonts w:ascii="Times New Roman" w:hAnsi="Times New Roman"/>
                <w:b/>
                <w:sz w:val="20"/>
              </w:rPr>
            </w:pPr>
            <w:r w:rsidRPr="00F3675B">
              <w:rPr>
                <w:rFonts w:ascii="Times New Roman" w:hAnsi="Times New Roman"/>
                <w:b/>
                <w:sz w:val="20"/>
              </w:rPr>
              <w:t>Başlangıç Değeri**</w:t>
            </w:r>
          </w:p>
        </w:tc>
        <w:tc>
          <w:tcPr>
            <w:tcW w:w="995" w:type="dxa"/>
            <w:shd w:val="clear" w:color="auto" w:fill="00FFFF"/>
            <w:vAlign w:val="center"/>
          </w:tcPr>
          <w:p w:rsidR="00B31468" w:rsidRPr="00F3675B" w:rsidRDefault="00B31468" w:rsidP="00B31468">
            <w:pPr>
              <w:pStyle w:val="TableParagraph"/>
              <w:ind w:left="108"/>
              <w:jc w:val="center"/>
              <w:rPr>
                <w:rFonts w:ascii="Times New Roman" w:hAnsi="Times New Roman"/>
                <w:b/>
                <w:sz w:val="20"/>
              </w:rPr>
            </w:pPr>
            <w:r w:rsidRPr="00F3675B">
              <w:rPr>
                <w:rFonts w:ascii="Times New Roman" w:hAnsi="Times New Roman"/>
                <w:b/>
                <w:sz w:val="20"/>
              </w:rPr>
              <w:t>1. Yıl</w:t>
            </w:r>
          </w:p>
        </w:tc>
        <w:tc>
          <w:tcPr>
            <w:tcW w:w="852" w:type="dxa"/>
            <w:shd w:val="clear" w:color="auto" w:fill="00FFFF"/>
            <w:vAlign w:val="center"/>
          </w:tcPr>
          <w:p w:rsidR="00B31468" w:rsidRPr="00F3675B" w:rsidRDefault="00B31468" w:rsidP="00B31468">
            <w:pPr>
              <w:pStyle w:val="TableParagraph"/>
              <w:ind w:left="105"/>
              <w:jc w:val="center"/>
              <w:rPr>
                <w:rFonts w:ascii="Times New Roman" w:hAnsi="Times New Roman"/>
                <w:b/>
                <w:sz w:val="20"/>
              </w:rPr>
            </w:pPr>
            <w:r w:rsidRPr="00F3675B">
              <w:rPr>
                <w:rFonts w:ascii="Times New Roman" w:hAnsi="Times New Roman"/>
                <w:b/>
                <w:sz w:val="20"/>
              </w:rPr>
              <w:t>2. Yıl</w:t>
            </w:r>
          </w:p>
        </w:tc>
        <w:tc>
          <w:tcPr>
            <w:tcW w:w="994" w:type="dxa"/>
            <w:shd w:val="clear" w:color="auto" w:fill="00FFFF"/>
            <w:vAlign w:val="center"/>
          </w:tcPr>
          <w:p w:rsidR="00B31468" w:rsidRPr="00F3675B" w:rsidRDefault="00B31468" w:rsidP="00B31468">
            <w:pPr>
              <w:pStyle w:val="TableParagraph"/>
              <w:ind w:left="105"/>
              <w:jc w:val="center"/>
              <w:rPr>
                <w:rFonts w:ascii="Times New Roman" w:hAnsi="Times New Roman"/>
                <w:b/>
                <w:sz w:val="20"/>
              </w:rPr>
            </w:pPr>
            <w:r w:rsidRPr="00F3675B">
              <w:rPr>
                <w:rFonts w:ascii="Times New Roman" w:hAnsi="Times New Roman"/>
                <w:b/>
                <w:sz w:val="20"/>
              </w:rPr>
              <w:t>3. yıl</w:t>
            </w:r>
          </w:p>
        </w:tc>
        <w:tc>
          <w:tcPr>
            <w:tcW w:w="711" w:type="dxa"/>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4. Yıl</w:t>
            </w:r>
          </w:p>
        </w:tc>
        <w:tc>
          <w:tcPr>
            <w:tcW w:w="994" w:type="dxa"/>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5. Yıl</w:t>
            </w:r>
          </w:p>
        </w:tc>
        <w:tc>
          <w:tcPr>
            <w:tcW w:w="853" w:type="dxa"/>
            <w:shd w:val="clear" w:color="auto" w:fill="00FFFF"/>
            <w:vAlign w:val="center"/>
          </w:tcPr>
          <w:p w:rsidR="00B31468" w:rsidRPr="00F3675B" w:rsidRDefault="00B31468" w:rsidP="00B31468">
            <w:pPr>
              <w:pStyle w:val="TableParagraph"/>
              <w:ind w:left="107" w:right="127"/>
              <w:jc w:val="center"/>
              <w:rPr>
                <w:rFonts w:ascii="Times New Roman" w:hAnsi="Times New Roman"/>
                <w:b/>
                <w:sz w:val="20"/>
              </w:rPr>
            </w:pPr>
            <w:r w:rsidRPr="00F3675B">
              <w:rPr>
                <w:rFonts w:ascii="Times New Roman" w:hAnsi="Times New Roman"/>
                <w:b/>
                <w:sz w:val="20"/>
              </w:rPr>
              <w:t>İzleme Sıklığı</w:t>
            </w:r>
          </w:p>
        </w:tc>
        <w:tc>
          <w:tcPr>
            <w:tcW w:w="992" w:type="dxa"/>
            <w:shd w:val="clear" w:color="auto" w:fill="00FFFF"/>
            <w:vAlign w:val="center"/>
          </w:tcPr>
          <w:p w:rsidR="00B31468" w:rsidRPr="00F3675B" w:rsidRDefault="00B31468" w:rsidP="00B31468">
            <w:pPr>
              <w:pStyle w:val="TableParagraph"/>
              <w:ind w:left="107" w:right="232"/>
              <w:jc w:val="center"/>
              <w:rPr>
                <w:rFonts w:ascii="Times New Roman" w:hAnsi="Times New Roman"/>
                <w:b/>
                <w:sz w:val="20"/>
              </w:rPr>
            </w:pPr>
            <w:r w:rsidRPr="00F3675B">
              <w:rPr>
                <w:rFonts w:ascii="Times New Roman" w:hAnsi="Times New Roman"/>
                <w:b/>
                <w:sz w:val="20"/>
              </w:rPr>
              <w:t>Rapor Sıklığı</w:t>
            </w:r>
          </w:p>
        </w:tc>
      </w:tr>
      <w:tr w:rsidR="00B31468" w:rsidRPr="00F3675B" w:rsidTr="00B31468">
        <w:trPr>
          <w:trHeight w:val="621"/>
        </w:trPr>
        <w:tc>
          <w:tcPr>
            <w:tcW w:w="3700" w:type="dxa"/>
            <w:gridSpan w:val="2"/>
            <w:shd w:val="clear" w:color="auto" w:fill="00FFFF"/>
            <w:vAlign w:val="center"/>
          </w:tcPr>
          <w:p w:rsidR="00B31468" w:rsidRPr="00F3675B" w:rsidRDefault="00B31468" w:rsidP="00B31468">
            <w:pPr>
              <w:pStyle w:val="TableParagraph"/>
              <w:ind w:left="142"/>
              <w:rPr>
                <w:rFonts w:ascii="Times New Roman" w:hAnsi="Times New Roman"/>
                <w:sz w:val="20"/>
              </w:rPr>
            </w:pPr>
            <w:r w:rsidRPr="00B31468">
              <w:rPr>
                <w:rFonts w:ascii="Times New Roman" w:hAnsi="Times New Roman"/>
                <w:b/>
                <w:sz w:val="20"/>
              </w:rPr>
              <w:t>PG.3.1.1</w:t>
            </w:r>
            <w:r w:rsidRPr="00F3675B">
              <w:rPr>
                <w:rFonts w:ascii="Times New Roman" w:hAnsi="Times New Roman"/>
                <w:sz w:val="20"/>
              </w:rPr>
              <w:t xml:space="preserve"> </w:t>
            </w:r>
            <w:r w:rsidRPr="00C46091">
              <w:rPr>
                <w:rFonts w:ascii="Garamond" w:hAnsi="Garamond" w:cs="Garamond"/>
                <w:bCs/>
              </w:rPr>
              <w:t xml:space="preserve">Kaynaştırma/ bütünleştirme uygulamaları yoluyla </w:t>
            </w:r>
            <w:r w:rsidRPr="00C46091">
              <w:rPr>
                <w:rFonts w:ascii="Garamond" w:hAnsi="Garamond" w:cs="Garamond"/>
                <w:bCs/>
                <w:w w:val="95"/>
              </w:rPr>
              <w:t xml:space="preserve">eğitim alan öğrencilerin </w:t>
            </w:r>
            <w:r w:rsidRPr="00C46091">
              <w:rPr>
                <w:rFonts w:ascii="Garamond" w:hAnsi="Garamond" w:cs="Garamond"/>
                <w:bCs/>
              </w:rPr>
              <w:t xml:space="preserve">örgün eğitimdeki toplam özel eğitim </w:t>
            </w:r>
            <w:r w:rsidRPr="00C46091">
              <w:rPr>
                <w:rFonts w:ascii="Garamond" w:hAnsi="Garamond" w:cs="Garamond"/>
                <w:bCs/>
                <w:w w:val="95"/>
              </w:rPr>
              <w:t xml:space="preserve">ihtiyacı olan öğrencilere </w:t>
            </w:r>
            <w:r w:rsidRPr="00C46091">
              <w:rPr>
                <w:rFonts w:ascii="Garamond" w:hAnsi="Garamond" w:cs="Garamond"/>
                <w:bCs/>
              </w:rPr>
              <w:t>oranı (%)</w:t>
            </w:r>
          </w:p>
        </w:tc>
        <w:tc>
          <w:tcPr>
            <w:tcW w:w="1989" w:type="dxa"/>
            <w:shd w:val="clear" w:color="auto" w:fill="FFFFFF" w:themeFill="background1"/>
            <w:vAlign w:val="center"/>
          </w:tcPr>
          <w:p w:rsidR="00B31468" w:rsidRDefault="00B31468" w:rsidP="00B31468">
            <w:pPr>
              <w:pStyle w:val="TableParagraph"/>
              <w:jc w:val="center"/>
              <w:rPr>
                <w:rFonts w:ascii="Times New Roman"/>
                <w:sz w:val="20"/>
              </w:rPr>
            </w:pPr>
          </w:p>
          <w:p w:rsidR="00B31468" w:rsidRDefault="00B31468" w:rsidP="00B31468">
            <w:pPr>
              <w:pStyle w:val="TableParagraph"/>
              <w:jc w:val="center"/>
              <w:rPr>
                <w:rFonts w:ascii="Times New Roman"/>
                <w:sz w:val="20"/>
              </w:rPr>
            </w:pPr>
            <w:r>
              <w:rPr>
                <w:rFonts w:ascii="Times New Roman"/>
                <w:sz w:val="20"/>
              </w:rPr>
              <w:t>%50</w:t>
            </w:r>
          </w:p>
        </w:tc>
        <w:tc>
          <w:tcPr>
            <w:tcW w:w="1136"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%87.5</w:t>
            </w:r>
          </w:p>
        </w:tc>
        <w:tc>
          <w:tcPr>
            <w:tcW w:w="995"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88</w:t>
            </w:r>
          </w:p>
        </w:tc>
        <w:tc>
          <w:tcPr>
            <w:tcW w:w="852"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90</w:t>
            </w:r>
          </w:p>
        </w:tc>
        <w:tc>
          <w:tcPr>
            <w:tcW w:w="994"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92</w:t>
            </w:r>
          </w:p>
        </w:tc>
        <w:tc>
          <w:tcPr>
            <w:tcW w:w="711"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94</w:t>
            </w:r>
          </w:p>
        </w:tc>
        <w:tc>
          <w:tcPr>
            <w:tcW w:w="994"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96</w:t>
            </w:r>
          </w:p>
        </w:tc>
        <w:tc>
          <w:tcPr>
            <w:tcW w:w="853"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c>
          <w:tcPr>
            <w:tcW w:w="992"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r>
      <w:tr w:rsidR="00B31468" w:rsidRPr="00F3675B" w:rsidTr="00B31468">
        <w:trPr>
          <w:trHeight w:val="405"/>
        </w:trPr>
        <w:tc>
          <w:tcPr>
            <w:tcW w:w="3700" w:type="dxa"/>
            <w:gridSpan w:val="2"/>
            <w:shd w:val="clear" w:color="auto" w:fill="00FFFF"/>
            <w:vAlign w:val="center"/>
          </w:tcPr>
          <w:p w:rsidR="00B31468" w:rsidRPr="00F3675B" w:rsidRDefault="00B31468" w:rsidP="00B31468">
            <w:pPr>
              <w:pStyle w:val="TableParagraph"/>
              <w:kinsoku w:val="0"/>
              <w:overflowPunct w:val="0"/>
              <w:spacing w:before="136"/>
              <w:ind w:left="142"/>
              <w:rPr>
                <w:rFonts w:ascii="Times New Roman" w:hAnsi="Times New Roman"/>
                <w:b/>
                <w:sz w:val="20"/>
              </w:rPr>
            </w:pPr>
            <w:r w:rsidRPr="00B31468">
              <w:rPr>
                <w:rFonts w:ascii="Times New Roman" w:hAnsi="Times New Roman"/>
                <w:b/>
                <w:sz w:val="20"/>
              </w:rPr>
              <w:t>PG. 3.1.2</w:t>
            </w:r>
            <w:r w:rsidRPr="00F3675B">
              <w:rPr>
                <w:rFonts w:ascii="Times New Roman" w:hAnsi="Times New Roman"/>
                <w:sz w:val="20"/>
              </w:rPr>
              <w:t xml:space="preserve"> </w:t>
            </w:r>
            <w:r w:rsidRPr="00C46091">
              <w:rPr>
                <w:rFonts w:ascii="Garamond" w:hAnsi="Garamond" w:cs="Garamond"/>
                <w:bCs/>
                <w:w w:val="95"/>
              </w:rPr>
              <w:t xml:space="preserve">Özel eğitim </w:t>
            </w:r>
            <w:r w:rsidRPr="00C46091">
              <w:rPr>
                <w:rFonts w:ascii="Garamond" w:hAnsi="Garamond" w:cs="Garamond"/>
                <w:bCs/>
              </w:rPr>
              <w:t>alanında eğitim verilen paydaş sayısı</w:t>
            </w:r>
          </w:p>
        </w:tc>
        <w:tc>
          <w:tcPr>
            <w:tcW w:w="1989"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%25</w:t>
            </w:r>
          </w:p>
        </w:tc>
        <w:tc>
          <w:tcPr>
            <w:tcW w:w="1136"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5</w:t>
            </w:r>
          </w:p>
        </w:tc>
        <w:tc>
          <w:tcPr>
            <w:tcW w:w="995" w:type="dxa"/>
            <w:shd w:val="clear" w:color="auto" w:fill="FFFFFF" w:themeFill="background1"/>
            <w:vAlign w:val="center"/>
          </w:tcPr>
          <w:p w:rsidR="00B31468" w:rsidRDefault="00B31468" w:rsidP="00B31468">
            <w:pPr>
              <w:jc w:val="center"/>
            </w:pPr>
            <w:r>
              <w:rPr>
                <w:spacing w:val="-5"/>
                <w:w w:val="105"/>
                <w:sz w:val="20"/>
              </w:rPr>
              <w:t>7</w:t>
            </w:r>
          </w:p>
        </w:tc>
        <w:tc>
          <w:tcPr>
            <w:tcW w:w="852" w:type="dxa"/>
            <w:shd w:val="clear" w:color="auto" w:fill="FFFFFF" w:themeFill="background1"/>
            <w:vAlign w:val="center"/>
          </w:tcPr>
          <w:p w:rsidR="00B31468" w:rsidRDefault="00B31468" w:rsidP="00B31468">
            <w:pPr>
              <w:jc w:val="center"/>
            </w:pPr>
            <w:r>
              <w:rPr>
                <w:spacing w:val="-5"/>
                <w:w w:val="105"/>
                <w:sz w:val="20"/>
              </w:rPr>
              <w:t>9</w:t>
            </w:r>
          </w:p>
        </w:tc>
        <w:tc>
          <w:tcPr>
            <w:tcW w:w="994" w:type="dxa"/>
            <w:shd w:val="clear" w:color="auto" w:fill="FFFFFF" w:themeFill="background1"/>
            <w:vAlign w:val="center"/>
          </w:tcPr>
          <w:p w:rsidR="00B31468" w:rsidRDefault="00B31468" w:rsidP="00B31468">
            <w:pPr>
              <w:jc w:val="center"/>
            </w:pPr>
            <w:r>
              <w:rPr>
                <w:spacing w:val="-5"/>
                <w:w w:val="105"/>
                <w:sz w:val="20"/>
              </w:rPr>
              <w:t>11</w:t>
            </w:r>
          </w:p>
        </w:tc>
        <w:tc>
          <w:tcPr>
            <w:tcW w:w="711" w:type="dxa"/>
            <w:shd w:val="clear" w:color="auto" w:fill="FFFFFF" w:themeFill="background1"/>
            <w:vAlign w:val="center"/>
          </w:tcPr>
          <w:p w:rsidR="00B31468" w:rsidRDefault="00B31468" w:rsidP="00B31468">
            <w:pPr>
              <w:jc w:val="center"/>
            </w:pPr>
            <w:r>
              <w:rPr>
                <w:spacing w:val="-5"/>
                <w:w w:val="105"/>
                <w:sz w:val="20"/>
              </w:rPr>
              <w:t>13</w:t>
            </w:r>
          </w:p>
        </w:tc>
        <w:tc>
          <w:tcPr>
            <w:tcW w:w="994" w:type="dxa"/>
            <w:shd w:val="clear" w:color="auto" w:fill="FFFFFF" w:themeFill="background1"/>
            <w:vAlign w:val="center"/>
          </w:tcPr>
          <w:p w:rsidR="00B31468" w:rsidRDefault="00B31468" w:rsidP="00B31468">
            <w:pPr>
              <w:jc w:val="center"/>
            </w:pPr>
            <w:r>
              <w:rPr>
                <w:spacing w:val="-5"/>
                <w:w w:val="105"/>
                <w:sz w:val="20"/>
              </w:rPr>
              <w:t>15</w:t>
            </w:r>
          </w:p>
        </w:tc>
        <w:tc>
          <w:tcPr>
            <w:tcW w:w="853"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c>
          <w:tcPr>
            <w:tcW w:w="992"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r>
      <w:tr w:rsidR="00B31468" w:rsidRPr="00F3675B" w:rsidTr="00B31468">
        <w:trPr>
          <w:trHeight w:val="114"/>
        </w:trPr>
        <w:tc>
          <w:tcPr>
            <w:tcW w:w="3700" w:type="dxa"/>
            <w:gridSpan w:val="2"/>
            <w:shd w:val="clear" w:color="auto" w:fill="00FFFF"/>
            <w:vAlign w:val="center"/>
          </w:tcPr>
          <w:p w:rsidR="00B31468" w:rsidRPr="00F3675B" w:rsidRDefault="00B31468" w:rsidP="00B31468">
            <w:pPr>
              <w:pStyle w:val="TableParagraph"/>
              <w:spacing w:before="2"/>
              <w:ind w:left="142"/>
              <w:rPr>
                <w:rFonts w:ascii="Times New Roman" w:hAnsi="Times New Roman"/>
                <w:b/>
                <w:sz w:val="20"/>
              </w:rPr>
            </w:pPr>
            <w:r w:rsidRPr="00F3675B">
              <w:rPr>
                <w:rFonts w:ascii="Times New Roman" w:hAnsi="Times New Roman"/>
                <w:b/>
                <w:sz w:val="20"/>
              </w:rPr>
              <w:t>Koordinatör Birim</w:t>
            </w:r>
          </w:p>
        </w:tc>
        <w:tc>
          <w:tcPr>
            <w:tcW w:w="9516" w:type="dxa"/>
            <w:gridSpan w:val="9"/>
            <w:shd w:val="clear" w:color="auto" w:fill="FFFFFF" w:themeFill="background1"/>
          </w:tcPr>
          <w:p w:rsidR="00B31468" w:rsidRPr="0054626C" w:rsidRDefault="00B31468" w:rsidP="00B31468">
            <w:pPr>
              <w:pStyle w:val="TableParagraph"/>
              <w:spacing w:before="121"/>
              <w:ind w:left="107"/>
              <w:rPr>
                <w:rFonts w:ascii="Times New Roman" w:hAnsi="Times New Roman" w:cs="Times New Roman"/>
                <w:sz w:val="20"/>
              </w:rPr>
            </w:pPr>
            <w:r w:rsidRPr="0054626C">
              <w:rPr>
                <w:rFonts w:ascii="Times New Roman" w:hAnsi="Times New Roman" w:cs="Times New Roman"/>
                <w:sz w:val="20"/>
              </w:rPr>
              <w:t xml:space="preserve">              Okul İdaresi</w:t>
            </w:r>
          </w:p>
        </w:tc>
      </w:tr>
      <w:tr w:rsidR="00B31468" w:rsidRPr="00F3675B" w:rsidTr="00B31468">
        <w:trPr>
          <w:trHeight w:val="44"/>
        </w:trPr>
        <w:tc>
          <w:tcPr>
            <w:tcW w:w="3700" w:type="dxa"/>
            <w:gridSpan w:val="2"/>
            <w:shd w:val="clear" w:color="auto" w:fill="00FFFF"/>
            <w:vAlign w:val="center"/>
          </w:tcPr>
          <w:p w:rsidR="00B31468" w:rsidRPr="00F3675B" w:rsidRDefault="00B31468" w:rsidP="00B31468">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9516" w:type="dxa"/>
            <w:gridSpan w:val="9"/>
            <w:shd w:val="clear" w:color="auto" w:fill="FFFFFF" w:themeFill="background1"/>
          </w:tcPr>
          <w:p w:rsidR="00B31468" w:rsidRPr="0054626C" w:rsidRDefault="00B31468" w:rsidP="00B31468">
            <w:pPr>
              <w:pStyle w:val="TableParagraph"/>
              <w:spacing w:before="6" w:line="369" w:lineRule="auto"/>
              <w:ind w:left="107"/>
              <w:rPr>
                <w:rFonts w:ascii="Times New Roman" w:hAnsi="Times New Roman" w:cs="Times New Roman"/>
                <w:sz w:val="20"/>
              </w:rPr>
            </w:pPr>
            <w:r w:rsidRPr="0054626C">
              <w:rPr>
                <w:rFonts w:ascii="Times New Roman" w:hAnsi="Times New Roman" w:cs="Times New Roman"/>
                <w:sz w:val="20"/>
              </w:rPr>
              <w:t xml:space="preserve">              Sınıf  Öğretmenleri</w:t>
            </w:r>
          </w:p>
        </w:tc>
      </w:tr>
      <w:tr w:rsidR="00B31468" w:rsidRPr="00F3675B" w:rsidTr="00B31468">
        <w:trPr>
          <w:trHeight w:val="258"/>
        </w:trPr>
        <w:tc>
          <w:tcPr>
            <w:tcW w:w="1848" w:type="dxa"/>
            <w:shd w:val="clear" w:color="auto" w:fill="00FFFF"/>
            <w:vAlign w:val="center"/>
          </w:tcPr>
          <w:p w:rsidR="00B31468" w:rsidRPr="00F3675B" w:rsidRDefault="00B31468" w:rsidP="00B31468">
            <w:pPr>
              <w:pStyle w:val="TableParagraph"/>
              <w:spacing w:before="136"/>
              <w:ind w:left="142"/>
              <w:rPr>
                <w:rFonts w:ascii="Times New Roman" w:hAnsi="Times New Roman"/>
                <w:b/>
                <w:sz w:val="20"/>
              </w:rPr>
            </w:pPr>
          </w:p>
          <w:p w:rsidR="00B31468" w:rsidRPr="00F3675B" w:rsidRDefault="00B31468" w:rsidP="00B31468">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11368" w:type="dxa"/>
            <w:gridSpan w:val="10"/>
            <w:shd w:val="clear" w:color="auto" w:fill="FFFFFF" w:themeFill="background1"/>
          </w:tcPr>
          <w:p w:rsidR="00B31468" w:rsidRPr="003043A1" w:rsidRDefault="00B31468" w:rsidP="00B31468">
            <w:pPr>
              <w:pStyle w:val="TableParagraph"/>
              <w:numPr>
                <w:ilvl w:val="0"/>
                <w:numId w:val="22"/>
              </w:numPr>
              <w:tabs>
                <w:tab w:val="left" w:pos="279"/>
              </w:tabs>
              <w:kinsoku w:val="0"/>
              <w:overflowPunct w:val="0"/>
              <w:adjustRightInd w:val="0"/>
              <w:spacing w:before="47"/>
              <w:rPr>
                <w:rFonts w:ascii="Verdana" w:hAnsi="Verdana" w:cs="Times New Roman"/>
                <w:color w:val="231F20"/>
                <w:sz w:val="18"/>
                <w:szCs w:val="18"/>
              </w:rPr>
            </w:pPr>
            <w:r w:rsidRPr="003043A1">
              <w:rPr>
                <w:rFonts w:ascii="Verdana" w:hAnsi="Verdana" w:cs="Times New Roman"/>
                <w:color w:val="231F20"/>
                <w:sz w:val="18"/>
                <w:szCs w:val="18"/>
              </w:rPr>
              <w:t>Sunulacak</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eğitimler</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için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paydaşların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talebinin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istenen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olmaması</w:t>
            </w:r>
          </w:p>
          <w:p w:rsidR="00B31468" w:rsidRPr="003043A1" w:rsidRDefault="00B31468" w:rsidP="00B31468">
            <w:pPr>
              <w:pStyle w:val="TableParagraph"/>
              <w:numPr>
                <w:ilvl w:val="0"/>
                <w:numId w:val="22"/>
              </w:numPr>
              <w:tabs>
                <w:tab w:val="left" w:pos="279"/>
              </w:tabs>
              <w:kinsoku w:val="0"/>
              <w:overflowPunct w:val="0"/>
              <w:adjustRightInd w:val="0"/>
              <w:spacing w:before="47"/>
              <w:rPr>
                <w:rFonts w:ascii="Verdana" w:hAnsi="Verdana" w:cs="Times New Roman"/>
                <w:color w:val="231F20"/>
                <w:sz w:val="18"/>
                <w:szCs w:val="18"/>
              </w:rPr>
            </w:pPr>
            <w:r w:rsidRPr="003043A1">
              <w:rPr>
                <w:rFonts w:ascii="Verdana" w:hAnsi="Verdana" w:cs="Times New Roman"/>
                <w:color w:val="231F20"/>
                <w:w w:val="95"/>
                <w:sz w:val="18"/>
                <w:szCs w:val="18"/>
              </w:rPr>
              <w:t>İlgili</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sunulacak</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uzman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personel</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sayısının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ihtiyacı</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karşılamaması</w:t>
            </w:r>
            <w:r w:rsidRPr="003043A1">
              <w:rPr>
                <w:rFonts w:ascii="Verdana" w:hAnsi="Verdana" w:cs="Times New Roman"/>
                <w:sz w:val="18"/>
                <w:szCs w:val="18"/>
              </w:rPr>
              <w:t xml:space="preserve"> </w:t>
            </w:r>
          </w:p>
        </w:tc>
      </w:tr>
      <w:tr w:rsidR="00B31468" w:rsidRPr="00F3675B" w:rsidTr="00B31468">
        <w:trPr>
          <w:trHeight w:val="1320"/>
        </w:trPr>
        <w:tc>
          <w:tcPr>
            <w:tcW w:w="1848" w:type="dxa"/>
            <w:shd w:val="clear" w:color="auto" w:fill="00FFFF"/>
          </w:tcPr>
          <w:p w:rsidR="00B31468" w:rsidRPr="00F3675B" w:rsidRDefault="00B31468" w:rsidP="00B31468">
            <w:pPr>
              <w:pStyle w:val="TableParagraph"/>
              <w:spacing w:before="139"/>
              <w:rPr>
                <w:rFonts w:ascii="Times New Roman" w:hAnsi="Times New Roman"/>
                <w:b/>
                <w:sz w:val="20"/>
              </w:rPr>
            </w:pPr>
          </w:p>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Stratejiler</w:t>
            </w:r>
          </w:p>
        </w:tc>
        <w:tc>
          <w:tcPr>
            <w:tcW w:w="11368" w:type="dxa"/>
            <w:gridSpan w:val="10"/>
            <w:shd w:val="clear" w:color="auto" w:fill="FFFFFF" w:themeFill="background1"/>
            <w:vAlign w:val="center"/>
          </w:tcPr>
          <w:p w:rsidR="00B31468" w:rsidRPr="003043A1" w:rsidRDefault="00B31468" w:rsidP="00B31468">
            <w:pPr>
              <w:pStyle w:val="TableParagraph"/>
              <w:kinsoku w:val="0"/>
              <w:overflowPunct w:val="0"/>
              <w:spacing w:before="175"/>
              <w:ind w:left="51" w:right="50"/>
              <w:jc w:val="both"/>
              <w:rPr>
                <w:rFonts w:ascii="Verdana" w:hAnsi="Verdana" w:cs="Times New Roman"/>
                <w:color w:val="231F20"/>
                <w:sz w:val="18"/>
                <w:szCs w:val="18"/>
              </w:rPr>
            </w:pPr>
            <w:r w:rsidRPr="003043A1">
              <w:rPr>
                <w:rFonts w:ascii="Verdana" w:hAnsi="Verdana" w:cs="Times New Roman"/>
                <w:b/>
                <w:bCs/>
                <w:color w:val="231F20"/>
                <w:w w:val="95"/>
                <w:sz w:val="18"/>
                <w:szCs w:val="18"/>
              </w:rPr>
              <w:t>S-3.1.1</w:t>
            </w:r>
            <w:r w:rsidRPr="003043A1">
              <w:rPr>
                <w:rFonts w:ascii="Verdana" w:hAnsi="Verdana" w:cs="Times New Roman"/>
                <w:b/>
                <w:bCs/>
                <w:color w:val="231F20"/>
                <w:spacing w:val="-22"/>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eğitimlerini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sürdüren</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öğrencilere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beceri,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tutum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farkındalık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kazandırmak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tüm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spacing w:val="-2"/>
                <w:w w:val="95"/>
                <w:sz w:val="18"/>
                <w:szCs w:val="18"/>
              </w:rPr>
              <w:t>(öğretmenler,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okul</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yöneticileri,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il/ilçe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MEM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şef</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şube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müdürleri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aileler)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çevrim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veya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verilecektir.</w:t>
            </w:r>
          </w:p>
          <w:p w:rsidR="00B31468" w:rsidRPr="003043A1" w:rsidRDefault="00B31468" w:rsidP="00B31468">
            <w:pPr>
              <w:pStyle w:val="TableParagraph"/>
              <w:kinsoku w:val="0"/>
              <w:overflowPunct w:val="0"/>
              <w:spacing w:before="53"/>
              <w:ind w:left="51" w:right="50"/>
              <w:jc w:val="both"/>
              <w:rPr>
                <w:rFonts w:ascii="Verdana" w:hAnsi="Verdana" w:cs="Times New Roman"/>
                <w:color w:val="231F20"/>
                <w:w w:val="95"/>
                <w:sz w:val="18"/>
                <w:szCs w:val="18"/>
              </w:rPr>
            </w:pPr>
            <w:r w:rsidRPr="003043A1">
              <w:rPr>
                <w:rFonts w:ascii="Verdana" w:hAnsi="Verdana" w:cs="Times New Roman"/>
                <w:b/>
                <w:bCs/>
                <w:color w:val="231F20"/>
                <w:w w:val="95"/>
                <w:sz w:val="18"/>
                <w:szCs w:val="18"/>
              </w:rPr>
              <w:t>S-3.1.2</w:t>
            </w:r>
            <w:r w:rsidRPr="003043A1">
              <w:rPr>
                <w:rFonts w:ascii="Verdana" w:hAnsi="Verdana" w:cs="Times New Roman"/>
                <w:b/>
                <w:bCs/>
                <w:color w:val="231F20"/>
                <w:spacing w:val="-28"/>
                <w:w w:val="95"/>
                <w:sz w:val="18"/>
                <w:szCs w:val="18"/>
              </w:rPr>
              <w:t xml:space="preserve"> </w:t>
            </w:r>
            <w:r w:rsidRPr="003043A1">
              <w:rPr>
                <w:rFonts w:ascii="Verdana" w:hAnsi="Verdana" w:cs="Times New Roman"/>
                <w:color w:val="231F20"/>
                <w:w w:val="95"/>
                <w:sz w:val="18"/>
                <w:szCs w:val="18"/>
              </w:rPr>
              <w:t>Öğretmenlere,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son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stratejileri,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teknikleri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iyi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uygulamalar</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hakkında hizmet</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velilere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ise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Rehberlik</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Araştırma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Merkezleri’nde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alanında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semi</w:t>
            </w:r>
            <w:r w:rsidRPr="003043A1">
              <w:rPr>
                <w:rFonts w:ascii="Verdana" w:hAnsi="Verdana" w:cs="Times New Roman"/>
                <w:color w:val="231F20"/>
                <w:sz w:val="18"/>
                <w:szCs w:val="18"/>
              </w:rPr>
              <w:t>nerler</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çevrim</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içi</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olarak</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sunulacaktır.</w:t>
            </w:r>
          </w:p>
          <w:p w:rsidR="00B31468" w:rsidRPr="003043A1" w:rsidRDefault="00B31468" w:rsidP="00B31468">
            <w:pPr>
              <w:pStyle w:val="TableParagraph"/>
              <w:kinsoku w:val="0"/>
              <w:overflowPunct w:val="0"/>
              <w:spacing w:before="55"/>
              <w:ind w:left="51" w:right="49"/>
              <w:jc w:val="both"/>
              <w:rPr>
                <w:rFonts w:ascii="Verdana" w:hAnsi="Verdana"/>
                <w:color w:val="231F20"/>
                <w:sz w:val="18"/>
                <w:szCs w:val="18"/>
              </w:rPr>
            </w:pPr>
            <w:r w:rsidRPr="003043A1">
              <w:rPr>
                <w:rFonts w:ascii="Verdana" w:hAnsi="Verdana" w:cs="Times New Roman"/>
                <w:b/>
                <w:bCs/>
                <w:color w:val="231F20"/>
                <w:w w:val="95"/>
                <w:sz w:val="18"/>
                <w:szCs w:val="18"/>
              </w:rPr>
              <w:t>S-3.1.3</w:t>
            </w:r>
            <w:r w:rsidRPr="003043A1">
              <w:rPr>
                <w:rFonts w:ascii="Verdana" w:hAnsi="Verdana" w:cs="Times New Roman"/>
                <w:b/>
                <w:bCs/>
                <w:color w:val="231F20"/>
                <w:spacing w:val="-21"/>
                <w:w w:val="95"/>
                <w:sz w:val="18"/>
                <w:szCs w:val="18"/>
              </w:rPr>
              <w:t xml:space="preserve"> </w:t>
            </w:r>
            <w:r w:rsidRPr="003043A1">
              <w:rPr>
                <w:rFonts w:ascii="Verdana" w:hAnsi="Verdana" w:cs="Times New Roman"/>
                <w:color w:val="231F20"/>
                <w:w w:val="95"/>
                <w:sz w:val="18"/>
                <w:szCs w:val="18"/>
              </w:rPr>
              <w:t>Kaynaştırma/bütünleştirme uygulamalarının yürütüldüğü okullarda özel eğitim hizmetlerinin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koordinasyonunun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sağlanmasına</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çalışmaların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(mevzuat</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düzenlemeleri,</w:t>
            </w:r>
            <w:r w:rsidRPr="003043A1">
              <w:rPr>
                <w:rFonts w:ascii="Verdana" w:hAnsi="Verdana" w:cs="Times New Roman"/>
                <w:color w:val="231F20"/>
                <w:spacing w:val="8"/>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uygulamalarının</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yürütüldüğü</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okullarda</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öğretmeni</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 xml:space="preserve">normu </w:t>
            </w:r>
            <w:r w:rsidRPr="003043A1">
              <w:rPr>
                <w:rFonts w:ascii="Verdana" w:hAnsi="Verdana" w:cs="Times New Roman"/>
                <w:color w:val="231F20"/>
                <w:sz w:val="18"/>
                <w:szCs w:val="18"/>
              </w:rPr>
              <w:t>sağlanması vb.)</w:t>
            </w:r>
            <w:r w:rsidRPr="003043A1">
              <w:rPr>
                <w:rFonts w:ascii="Verdana" w:hAnsi="Verdana" w:cs="Times New Roman"/>
                <w:color w:val="231F20"/>
                <w:spacing w:val="-27"/>
                <w:sz w:val="18"/>
                <w:szCs w:val="18"/>
              </w:rPr>
              <w:t xml:space="preserve"> </w:t>
            </w:r>
            <w:r w:rsidRPr="003043A1">
              <w:rPr>
                <w:rFonts w:ascii="Verdana" w:hAnsi="Verdana" w:cs="Times New Roman"/>
                <w:color w:val="231F20"/>
                <w:sz w:val="18"/>
                <w:szCs w:val="18"/>
              </w:rPr>
              <w:t>yürütülmesi sağlanacaktır.</w:t>
            </w:r>
          </w:p>
        </w:tc>
      </w:tr>
      <w:tr w:rsidR="00B31468" w:rsidRPr="00F3675B" w:rsidTr="00B31468">
        <w:trPr>
          <w:trHeight w:val="300"/>
        </w:trPr>
        <w:tc>
          <w:tcPr>
            <w:tcW w:w="1848" w:type="dxa"/>
            <w:shd w:val="clear" w:color="auto" w:fill="00FFFF"/>
          </w:tcPr>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Maliyet Tahmini</w:t>
            </w:r>
          </w:p>
        </w:tc>
        <w:tc>
          <w:tcPr>
            <w:tcW w:w="11368" w:type="dxa"/>
            <w:gridSpan w:val="10"/>
            <w:shd w:val="clear" w:color="auto" w:fill="FFFFFF" w:themeFill="background1"/>
            <w:vAlign w:val="center"/>
          </w:tcPr>
          <w:p w:rsidR="00B31468" w:rsidRPr="003043A1" w:rsidRDefault="00B31468" w:rsidP="00B31468">
            <w:pPr>
              <w:pStyle w:val="TableParagraph"/>
              <w:spacing w:before="1" w:line="276" w:lineRule="auto"/>
              <w:ind w:left="107"/>
              <w:rPr>
                <w:rFonts w:ascii="Verdana" w:hAnsi="Verdana" w:cs="Times New Roman"/>
                <w:sz w:val="18"/>
                <w:szCs w:val="18"/>
              </w:rPr>
            </w:pPr>
            <w:r w:rsidRPr="003043A1">
              <w:rPr>
                <w:rFonts w:ascii="Verdana" w:hAnsi="Verdana" w:cs="Times New Roman"/>
                <w:sz w:val="18"/>
                <w:szCs w:val="18"/>
              </w:rPr>
              <w:t>10.000 TL</w:t>
            </w:r>
          </w:p>
        </w:tc>
      </w:tr>
      <w:tr w:rsidR="00B31468" w:rsidRPr="00F3675B" w:rsidTr="00B31468">
        <w:trPr>
          <w:trHeight w:val="523"/>
        </w:trPr>
        <w:tc>
          <w:tcPr>
            <w:tcW w:w="1848" w:type="dxa"/>
            <w:shd w:val="clear" w:color="auto" w:fill="00FFFF"/>
          </w:tcPr>
          <w:p w:rsidR="00B31468" w:rsidRPr="00F3675B" w:rsidRDefault="00B31468" w:rsidP="00B31468">
            <w:pPr>
              <w:pStyle w:val="TableParagraph"/>
              <w:spacing w:before="139"/>
              <w:rPr>
                <w:rFonts w:ascii="Times New Roman" w:hAnsi="Times New Roman"/>
                <w:b/>
                <w:sz w:val="20"/>
              </w:rPr>
            </w:pPr>
          </w:p>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Tespitler</w:t>
            </w:r>
          </w:p>
        </w:tc>
        <w:tc>
          <w:tcPr>
            <w:tcW w:w="11368" w:type="dxa"/>
            <w:gridSpan w:val="10"/>
            <w:shd w:val="clear" w:color="auto" w:fill="FFFFFF" w:themeFill="background1"/>
            <w:vAlign w:val="center"/>
          </w:tcPr>
          <w:p w:rsidR="00B31468" w:rsidRPr="003043A1" w:rsidRDefault="00B31468" w:rsidP="00B31468">
            <w:pPr>
              <w:pStyle w:val="TableParagraph"/>
              <w:numPr>
                <w:ilvl w:val="0"/>
                <w:numId w:val="23"/>
              </w:numPr>
              <w:tabs>
                <w:tab w:val="left" w:pos="279"/>
              </w:tabs>
              <w:kinsoku w:val="0"/>
              <w:overflowPunct w:val="0"/>
              <w:adjustRightInd w:val="0"/>
              <w:spacing w:before="55" w:line="230" w:lineRule="auto"/>
              <w:ind w:right="50"/>
              <w:rPr>
                <w:rFonts w:ascii="Verdana" w:hAnsi="Verdana" w:cs="Times New Roman"/>
                <w:color w:val="231F20"/>
                <w:sz w:val="18"/>
                <w:szCs w:val="18"/>
              </w:rPr>
            </w:pP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 xml:space="preserve">yeterli </w:t>
            </w:r>
            <w:r w:rsidRPr="003043A1">
              <w:rPr>
                <w:rFonts w:ascii="Verdana" w:hAnsi="Verdana" w:cs="Times New Roman"/>
                <w:color w:val="231F20"/>
                <w:sz w:val="18"/>
                <w:szCs w:val="18"/>
              </w:rPr>
              <w:t>düzeyde</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olmaması</w:t>
            </w:r>
          </w:p>
          <w:p w:rsidR="00B31468" w:rsidRPr="003043A1" w:rsidRDefault="00B31468" w:rsidP="00B31468">
            <w:pPr>
              <w:pStyle w:val="TableParagraph"/>
              <w:numPr>
                <w:ilvl w:val="0"/>
                <w:numId w:val="23"/>
              </w:numPr>
              <w:tabs>
                <w:tab w:val="left" w:pos="279"/>
              </w:tabs>
              <w:kinsoku w:val="0"/>
              <w:overflowPunct w:val="0"/>
              <w:adjustRightInd w:val="0"/>
              <w:spacing w:before="55" w:line="230" w:lineRule="auto"/>
              <w:ind w:right="50"/>
              <w:rPr>
                <w:rFonts w:ascii="Verdana" w:hAnsi="Verdana" w:cs="Times New Roman"/>
                <w:color w:val="231F20"/>
                <w:sz w:val="18"/>
                <w:szCs w:val="18"/>
              </w:rPr>
            </w:pPr>
            <w:r w:rsidRPr="003043A1">
              <w:rPr>
                <w:rFonts w:ascii="Verdana" w:hAnsi="Verdana" w:cs="Times New Roman"/>
                <w:color w:val="231F20"/>
                <w:spacing w:val="1"/>
                <w:w w:val="90"/>
                <w:sz w:val="18"/>
                <w:szCs w:val="18"/>
              </w:rPr>
              <w:t xml:space="preserve">Özeleğitimihtiyacıolanöğrencilerinözellikleriveeğitimsüreçlerihakkındailgilipaydaşların </w:t>
            </w:r>
            <w:r w:rsidRPr="003043A1">
              <w:rPr>
                <w:rFonts w:ascii="Verdana" w:hAnsi="Verdana" w:cs="Times New Roman"/>
                <w:color w:val="231F20"/>
                <w:sz w:val="18"/>
                <w:szCs w:val="18"/>
              </w:rPr>
              <w:t>yeterli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olmaması</w:t>
            </w:r>
          </w:p>
        </w:tc>
      </w:tr>
      <w:tr w:rsidR="00B31468" w:rsidRPr="00F3675B" w:rsidTr="00B31468">
        <w:trPr>
          <w:trHeight w:val="760"/>
        </w:trPr>
        <w:tc>
          <w:tcPr>
            <w:tcW w:w="1848" w:type="dxa"/>
            <w:shd w:val="clear" w:color="auto" w:fill="00FFFF"/>
          </w:tcPr>
          <w:p w:rsidR="00B31468" w:rsidRPr="00F3675B" w:rsidRDefault="00B31468" w:rsidP="00B31468">
            <w:pPr>
              <w:pStyle w:val="TableParagraph"/>
              <w:spacing w:before="136"/>
              <w:rPr>
                <w:rFonts w:ascii="Times New Roman" w:hAnsi="Times New Roman"/>
                <w:b/>
                <w:sz w:val="20"/>
              </w:rPr>
            </w:pPr>
          </w:p>
          <w:p w:rsidR="00B31468" w:rsidRPr="00F3675B" w:rsidRDefault="00B31468" w:rsidP="00B31468">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1368" w:type="dxa"/>
            <w:gridSpan w:val="10"/>
            <w:shd w:val="clear" w:color="auto" w:fill="FFFFFF" w:themeFill="background1"/>
            <w:vAlign w:val="center"/>
          </w:tcPr>
          <w:p w:rsidR="00B31468" w:rsidRPr="003043A1" w:rsidRDefault="00B31468" w:rsidP="00B31468">
            <w:pPr>
              <w:pStyle w:val="TableParagraph"/>
              <w:numPr>
                <w:ilvl w:val="0"/>
                <w:numId w:val="28"/>
              </w:numPr>
              <w:tabs>
                <w:tab w:val="left" w:pos="279"/>
              </w:tabs>
              <w:kinsoku w:val="0"/>
              <w:overflowPunct w:val="0"/>
              <w:adjustRightInd w:val="0"/>
              <w:spacing w:before="55" w:line="230" w:lineRule="auto"/>
              <w:ind w:right="49"/>
              <w:rPr>
                <w:rFonts w:ascii="Verdana" w:hAnsi="Verdana" w:cs="Times New Roman"/>
                <w:color w:val="231F20"/>
                <w:sz w:val="18"/>
                <w:szCs w:val="18"/>
              </w:rPr>
            </w:pPr>
            <w:r w:rsidRPr="003043A1">
              <w:rPr>
                <w:rFonts w:ascii="Verdana" w:hAnsi="Verdana" w:cs="Times New Roman"/>
                <w:color w:val="231F20"/>
                <w:w w:val="95"/>
                <w:sz w:val="18"/>
                <w:szCs w:val="18"/>
              </w:rPr>
              <w:t>İlgili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 xml:space="preserve">ve </w:t>
            </w:r>
            <w:r w:rsidRPr="003043A1">
              <w:rPr>
                <w:rFonts w:ascii="Verdana" w:hAnsi="Verdana" w:cs="Times New Roman"/>
                <w:color w:val="231F20"/>
                <w:sz w:val="18"/>
                <w:szCs w:val="18"/>
              </w:rPr>
              <w:t>farkındalık düzeylerinin</w:t>
            </w:r>
            <w:r w:rsidRPr="003043A1">
              <w:rPr>
                <w:rFonts w:ascii="Verdana" w:hAnsi="Verdana" w:cs="Times New Roman"/>
                <w:color w:val="231F20"/>
                <w:spacing w:val="-28"/>
                <w:sz w:val="18"/>
                <w:szCs w:val="18"/>
              </w:rPr>
              <w:t xml:space="preserve"> </w:t>
            </w:r>
            <w:r w:rsidRPr="003043A1">
              <w:rPr>
                <w:rFonts w:ascii="Verdana" w:hAnsi="Verdana" w:cs="Times New Roman"/>
                <w:color w:val="231F20"/>
                <w:sz w:val="18"/>
                <w:szCs w:val="18"/>
              </w:rPr>
              <w:t>artırılmasıÖğretmenler,</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okul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yöneticileri</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diğer</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personel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ile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ailelerin</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özel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eğitim</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ihtiyacı</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olan öğrencilere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yönelik</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beceri,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tutum</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farkındalıklarının</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geliştirilmesi</w:t>
            </w:r>
          </w:p>
        </w:tc>
      </w:tr>
    </w:tbl>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3D4821" w:rsidRDefault="003D4821"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811444" w:rsidRDefault="00811444" w:rsidP="003D4821">
      <w:pPr>
        <w:pStyle w:val="GvdeMetni"/>
        <w:spacing w:before="64"/>
        <w:rPr>
          <w:rFonts w:ascii="Times New Roman" w:hAnsi="Times New Roman"/>
          <w:b/>
          <w:sz w:val="20"/>
        </w:rPr>
      </w:pPr>
    </w:p>
    <w:p w:rsidR="00811444" w:rsidRDefault="00811444"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AB3C34" w:rsidRPr="00910100" w:rsidRDefault="00AB3C34" w:rsidP="00910100">
      <w:pPr>
        <w:spacing w:line="364" w:lineRule="auto"/>
        <w:jc w:val="both"/>
        <w:rPr>
          <w:rFonts w:ascii="Times New Roman" w:hAnsi="Times New Roman"/>
          <w:b/>
          <w:color w:val="FF0000"/>
          <w:sz w:val="24"/>
        </w:rPr>
      </w:pPr>
    </w:p>
    <w:tbl>
      <w:tblPr>
        <w:tblStyle w:val="TableNormal"/>
        <w:tblpPr w:leftFromText="141" w:rightFromText="141" w:vertAnchor="page" w:horzAnchor="page" w:tblpX="2658" w:tblpY="1307"/>
        <w:tblW w:w="13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1415"/>
        <w:gridCol w:w="1527"/>
        <w:gridCol w:w="928"/>
        <w:gridCol w:w="975"/>
        <w:gridCol w:w="973"/>
        <w:gridCol w:w="975"/>
        <w:gridCol w:w="975"/>
        <w:gridCol w:w="1170"/>
        <w:gridCol w:w="1433"/>
      </w:tblGrid>
      <w:tr w:rsidR="00910100" w:rsidRPr="00F3675B" w:rsidTr="00910100">
        <w:trPr>
          <w:trHeight w:val="77"/>
        </w:trPr>
        <w:tc>
          <w:tcPr>
            <w:tcW w:w="3272" w:type="dxa"/>
            <w:shd w:val="clear" w:color="auto" w:fill="00FFFF"/>
            <w:vAlign w:val="center"/>
          </w:tcPr>
          <w:p w:rsidR="00AB3C34" w:rsidRPr="00F3675B" w:rsidRDefault="00AB3C34" w:rsidP="00910100">
            <w:pPr>
              <w:pStyle w:val="TableParagraph"/>
              <w:spacing w:before="2" w:line="367" w:lineRule="auto"/>
              <w:ind w:left="572" w:right="232"/>
              <w:rPr>
                <w:rFonts w:ascii="Times New Roman" w:hAnsi="Times New Roman"/>
                <w:b/>
                <w:sz w:val="20"/>
              </w:rPr>
            </w:pPr>
            <w:r>
              <w:rPr>
                <w:rFonts w:ascii="Times New Roman" w:hAnsi="Times New Roman"/>
                <w:b/>
                <w:sz w:val="20"/>
              </w:rPr>
              <w:t>Amaç 3</w:t>
            </w:r>
          </w:p>
        </w:tc>
        <w:tc>
          <w:tcPr>
            <w:tcW w:w="10371" w:type="dxa"/>
            <w:gridSpan w:val="9"/>
            <w:shd w:val="clear" w:color="auto" w:fill="00FFFF"/>
            <w:vAlign w:val="center"/>
          </w:tcPr>
          <w:p w:rsidR="00AB3C34" w:rsidRPr="00910100" w:rsidRDefault="00AB3C34" w:rsidP="00910100">
            <w:pPr>
              <w:pStyle w:val="TableParagraph"/>
              <w:kinsoku w:val="0"/>
              <w:overflowPunct w:val="0"/>
              <w:spacing w:before="57" w:line="249" w:lineRule="auto"/>
              <w:ind w:left="141" w:right="270"/>
              <w:rPr>
                <w:rFonts w:ascii="Times New Roman" w:hAnsi="Times New Roman" w:cs="Times New Roman"/>
                <w:color w:val="231F20"/>
                <w:szCs w:val="24"/>
              </w:rPr>
            </w:pPr>
            <w:r w:rsidRPr="00910100">
              <w:rPr>
                <w:rFonts w:ascii="Times New Roman" w:hAnsi="Times New Roman" w:cs="Times New Roman"/>
                <w:color w:val="231F20"/>
                <w:szCs w:val="24"/>
              </w:rPr>
              <w:t>Farklılıkları</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dikkate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alan</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bir</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özel</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eğitim</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rehberlik</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anlayışıyla</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öğrencilerin,</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eğitim</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yaşam süreçlerindeki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potansiyellerini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en</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üst</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düzeye</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çıkaracak</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özel</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gereksinimli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bireylerin</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toplumla bütünleşmelerini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sağlayacak</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bilgi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beceriler</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ile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ilgi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yetenekleri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doğrultusunda</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gelişimlerini destekleyecek</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fiziki,</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beşerî</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teknolojik</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imkânları</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artırmak.</w:t>
            </w:r>
          </w:p>
        </w:tc>
      </w:tr>
      <w:tr w:rsidR="00910100" w:rsidRPr="00F3675B" w:rsidTr="00910100">
        <w:trPr>
          <w:trHeight w:val="77"/>
        </w:trPr>
        <w:tc>
          <w:tcPr>
            <w:tcW w:w="3272" w:type="dxa"/>
            <w:shd w:val="clear" w:color="auto" w:fill="00FFFF"/>
            <w:vAlign w:val="center"/>
          </w:tcPr>
          <w:p w:rsidR="00AB3C34" w:rsidRPr="00F3675B" w:rsidRDefault="00AB3C34" w:rsidP="00910100">
            <w:pPr>
              <w:pStyle w:val="TableParagraph"/>
              <w:ind w:left="572" w:right="232"/>
              <w:rPr>
                <w:rFonts w:ascii="Times New Roman" w:hAnsi="Times New Roman"/>
                <w:b/>
                <w:sz w:val="20"/>
              </w:rPr>
            </w:pPr>
            <w:r w:rsidRPr="00F3675B">
              <w:rPr>
                <w:rFonts w:ascii="Times New Roman" w:hAnsi="Times New Roman"/>
                <w:b/>
                <w:sz w:val="20"/>
              </w:rPr>
              <w:t xml:space="preserve">Hedef </w:t>
            </w:r>
            <w:r>
              <w:rPr>
                <w:rFonts w:ascii="Times New Roman" w:hAnsi="Times New Roman"/>
                <w:b/>
                <w:sz w:val="20"/>
              </w:rPr>
              <w:t>3</w:t>
            </w:r>
            <w:r w:rsidRPr="00F3675B">
              <w:rPr>
                <w:rFonts w:ascii="Times New Roman" w:hAnsi="Times New Roman"/>
                <w:b/>
                <w:sz w:val="20"/>
              </w:rPr>
              <w:t>.</w:t>
            </w:r>
            <w:r>
              <w:rPr>
                <w:rFonts w:ascii="Times New Roman" w:hAnsi="Times New Roman"/>
                <w:b/>
                <w:sz w:val="20"/>
              </w:rPr>
              <w:t>2</w:t>
            </w:r>
          </w:p>
        </w:tc>
        <w:tc>
          <w:tcPr>
            <w:tcW w:w="10371" w:type="dxa"/>
            <w:gridSpan w:val="9"/>
            <w:shd w:val="clear" w:color="auto" w:fill="00FFFF"/>
            <w:vAlign w:val="center"/>
          </w:tcPr>
          <w:p w:rsidR="00AB3C34" w:rsidRPr="00910100" w:rsidRDefault="00AB3C34" w:rsidP="00910100">
            <w:pPr>
              <w:ind w:left="141" w:right="270"/>
              <w:rPr>
                <w:rFonts w:ascii="Times New Roman" w:hAnsi="Times New Roman" w:cs="Times New Roman"/>
                <w:szCs w:val="24"/>
              </w:rPr>
            </w:pPr>
            <w:r w:rsidRPr="00910100">
              <w:rPr>
                <w:rFonts w:ascii="Times New Roman" w:hAnsi="Times New Roman" w:cs="Times New Roman"/>
                <w:szCs w:val="24"/>
              </w:rPr>
              <w:t>Akademik,</w:t>
            </w:r>
            <w:r w:rsidRPr="00910100">
              <w:rPr>
                <w:rFonts w:ascii="Times New Roman" w:hAnsi="Times New Roman" w:cs="Times New Roman"/>
                <w:spacing w:val="-31"/>
                <w:szCs w:val="24"/>
              </w:rPr>
              <w:t xml:space="preserve"> </w:t>
            </w:r>
            <w:r w:rsidRPr="00910100">
              <w:rPr>
                <w:rFonts w:ascii="Times New Roman" w:hAnsi="Times New Roman" w:cs="Times New Roman"/>
                <w:szCs w:val="24"/>
              </w:rPr>
              <w:t>sosyal,</w:t>
            </w:r>
            <w:r w:rsidRPr="00910100">
              <w:rPr>
                <w:rFonts w:ascii="Times New Roman" w:hAnsi="Times New Roman" w:cs="Times New Roman"/>
                <w:spacing w:val="-31"/>
                <w:szCs w:val="24"/>
              </w:rPr>
              <w:t xml:space="preserve"> </w:t>
            </w:r>
            <w:r w:rsidRPr="00910100">
              <w:rPr>
                <w:rFonts w:ascii="Times New Roman" w:hAnsi="Times New Roman" w:cs="Times New Roman"/>
                <w:szCs w:val="24"/>
              </w:rPr>
              <w:t>duygusal</w:t>
            </w:r>
            <w:r w:rsidRPr="00910100">
              <w:rPr>
                <w:rFonts w:ascii="Times New Roman" w:hAnsi="Times New Roman" w:cs="Times New Roman"/>
                <w:spacing w:val="-31"/>
                <w:szCs w:val="24"/>
              </w:rPr>
              <w:t xml:space="preserve"> </w:t>
            </w:r>
            <w:r w:rsidRPr="00910100">
              <w:rPr>
                <w:rFonts w:ascii="Times New Roman" w:hAnsi="Times New Roman" w:cs="Times New Roman"/>
                <w:szCs w:val="24"/>
              </w:rPr>
              <w:t>ve</w:t>
            </w:r>
            <w:r w:rsidRPr="00910100">
              <w:rPr>
                <w:rFonts w:ascii="Times New Roman" w:hAnsi="Times New Roman" w:cs="Times New Roman"/>
                <w:spacing w:val="-31"/>
                <w:szCs w:val="24"/>
              </w:rPr>
              <w:t xml:space="preserve"> </w:t>
            </w:r>
            <w:r w:rsidRPr="00910100">
              <w:rPr>
                <w:rFonts w:ascii="Times New Roman" w:hAnsi="Times New Roman" w:cs="Times New Roman"/>
                <w:szCs w:val="24"/>
              </w:rPr>
              <w:t>mesleki</w:t>
            </w:r>
            <w:r w:rsidRPr="00910100">
              <w:rPr>
                <w:rFonts w:ascii="Times New Roman" w:hAnsi="Times New Roman" w:cs="Times New Roman"/>
                <w:spacing w:val="-31"/>
                <w:szCs w:val="24"/>
              </w:rPr>
              <w:t xml:space="preserve"> </w:t>
            </w:r>
            <w:r w:rsidRPr="00910100">
              <w:rPr>
                <w:rFonts w:ascii="Times New Roman" w:hAnsi="Times New Roman" w:cs="Times New Roman"/>
                <w:szCs w:val="24"/>
              </w:rPr>
              <w:t>gelişim</w:t>
            </w:r>
            <w:r w:rsidRPr="00910100">
              <w:rPr>
                <w:rFonts w:ascii="Times New Roman" w:hAnsi="Times New Roman" w:cs="Times New Roman"/>
                <w:spacing w:val="-31"/>
                <w:szCs w:val="24"/>
              </w:rPr>
              <w:t xml:space="preserve"> </w:t>
            </w:r>
            <w:r w:rsidRPr="00910100">
              <w:rPr>
                <w:rFonts w:ascii="Times New Roman" w:hAnsi="Times New Roman" w:cs="Times New Roman"/>
                <w:szCs w:val="24"/>
              </w:rPr>
              <w:t>alanlarında</w:t>
            </w:r>
            <w:r w:rsidRPr="00910100">
              <w:rPr>
                <w:rFonts w:ascii="Times New Roman" w:hAnsi="Times New Roman" w:cs="Times New Roman"/>
                <w:spacing w:val="-31"/>
                <w:szCs w:val="24"/>
              </w:rPr>
              <w:t xml:space="preserve"> </w:t>
            </w:r>
            <w:r w:rsidRPr="00910100">
              <w:rPr>
                <w:rFonts w:ascii="Times New Roman" w:hAnsi="Times New Roman" w:cs="Times New Roman"/>
                <w:szCs w:val="24"/>
              </w:rPr>
              <w:t>sunulan</w:t>
            </w:r>
            <w:r w:rsidRPr="00910100">
              <w:rPr>
                <w:rFonts w:ascii="Times New Roman" w:hAnsi="Times New Roman" w:cs="Times New Roman"/>
                <w:spacing w:val="-31"/>
                <w:szCs w:val="24"/>
              </w:rPr>
              <w:t xml:space="preserve"> </w:t>
            </w:r>
            <w:r w:rsidRPr="00910100">
              <w:rPr>
                <w:rFonts w:ascii="Times New Roman" w:hAnsi="Times New Roman" w:cs="Times New Roman"/>
                <w:szCs w:val="24"/>
              </w:rPr>
              <w:t>rehberlik</w:t>
            </w:r>
            <w:r w:rsidRPr="00910100">
              <w:rPr>
                <w:rFonts w:ascii="Times New Roman" w:hAnsi="Times New Roman" w:cs="Times New Roman"/>
                <w:spacing w:val="-31"/>
                <w:szCs w:val="24"/>
              </w:rPr>
              <w:t xml:space="preserve"> </w:t>
            </w:r>
            <w:r w:rsidRPr="00910100">
              <w:rPr>
                <w:rFonts w:ascii="Times New Roman" w:hAnsi="Times New Roman" w:cs="Times New Roman"/>
                <w:szCs w:val="24"/>
              </w:rPr>
              <w:t>hizmetlerinin</w:t>
            </w:r>
            <w:r w:rsidRPr="00910100">
              <w:rPr>
                <w:rFonts w:ascii="Times New Roman" w:hAnsi="Times New Roman" w:cs="Times New Roman"/>
                <w:spacing w:val="-31"/>
                <w:szCs w:val="24"/>
              </w:rPr>
              <w:t xml:space="preserve"> </w:t>
            </w:r>
            <w:r w:rsidRPr="00910100">
              <w:rPr>
                <w:rFonts w:ascii="Times New Roman" w:hAnsi="Times New Roman" w:cs="Times New Roman"/>
                <w:szCs w:val="24"/>
              </w:rPr>
              <w:t>desteklenmesi sağlanacaktır.</w:t>
            </w:r>
          </w:p>
        </w:tc>
      </w:tr>
      <w:tr w:rsidR="00910100" w:rsidRPr="00F3675B" w:rsidTr="00910100">
        <w:trPr>
          <w:trHeight w:val="80"/>
        </w:trPr>
        <w:tc>
          <w:tcPr>
            <w:tcW w:w="3272" w:type="dxa"/>
            <w:shd w:val="clear" w:color="auto" w:fill="00FFFF"/>
            <w:vAlign w:val="center"/>
          </w:tcPr>
          <w:p w:rsidR="00AB3C34" w:rsidRPr="00F3675B" w:rsidRDefault="00AB3C34" w:rsidP="00910100">
            <w:pPr>
              <w:pStyle w:val="TableParagraph"/>
              <w:ind w:left="572"/>
              <w:rPr>
                <w:rFonts w:ascii="Times New Roman" w:hAnsi="Times New Roman"/>
                <w:b/>
                <w:sz w:val="20"/>
              </w:rPr>
            </w:pPr>
            <w:r w:rsidRPr="00F3675B">
              <w:rPr>
                <w:rFonts w:ascii="Times New Roman" w:hAnsi="Times New Roman"/>
                <w:b/>
                <w:sz w:val="20"/>
              </w:rPr>
              <w:t>Performans Göstergeleri</w:t>
            </w:r>
          </w:p>
        </w:tc>
        <w:tc>
          <w:tcPr>
            <w:tcW w:w="1415" w:type="dxa"/>
            <w:shd w:val="clear" w:color="auto" w:fill="00FFFF"/>
            <w:vAlign w:val="center"/>
          </w:tcPr>
          <w:p w:rsidR="00AB3C34" w:rsidRPr="00F3675B" w:rsidRDefault="00AB3C34" w:rsidP="00910100">
            <w:pPr>
              <w:pStyle w:val="TableParagraph"/>
              <w:ind w:left="107" w:right="225"/>
              <w:jc w:val="center"/>
              <w:rPr>
                <w:rFonts w:ascii="Times New Roman" w:hAnsi="Times New Roman"/>
                <w:b/>
                <w:sz w:val="20"/>
              </w:rPr>
            </w:pPr>
            <w:r w:rsidRPr="00F3675B">
              <w:rPr>
                <w:rFonts w:ascii="Times New Roman" w:hAnsi="Times New Roman"/>
                <w:b/>
                <w:sz w:val="20"/>
              </w:rPr>
              <w:t>Hedefe Etkisi*</w:t>
            </w:r>
          </w:p>
        </w:tc>
        <w:tc>
          <w:tcPr>
            <w:tcW w:w="1527" w:type="dxa"/>
            <w:shd w:val="clear" w:color="auto" w:fill="00FFFF"/>
            <w:vAlign w:val="center"/>
          </w:tcPr>
          <w:p w:rsidR="00AB3C34" w:rsidRPr="00F3675B" w:rsidRDefault="00AB3C34" w:rsidP="00910100">
            <w:pPr>
              <w:pStyle w:val="TableParagraph"/>
              <w:ind w:left="108" w:right="139"/>
              <w:jc w:val="center"/>
              <w:rPr>
                <w:rFonts w:ascii="Times New Roman" w:hAnsi="Times New Roman"/>
                <w:b/>
                <w:sz w:val="20"/>
              </w:rPr>
            </w:pPr>
            <w:r w:rsidRPr="00F3675B">
              <w:rPr>
                <w:rFonts w:ascii="Times New Roman" w:hAnsi="Times New Roman"/>
                <w:b/>
                <w:sz w:val="20"/>
              </w:rPr>
              <w:t>Başlangıç Değeri**</w:t>
            </w:r>
          </w:p>
        </w:tc>
        <w:tc>
          <w:tcPr>
            <w:tcW w:w="928" w:type="dxa"/>
            <w:shd w:val="clear" w:color="auto" w:fill="00FFFF"/>
            <w:vAlign w:val="center"/>
          </w:tcPr>
          <w:p w:rsidR="00AB3C34" w:rsidRPr="00F3675B" w:rsidRDefault="00AB3C34" w:rsidP="00910100">
            <w:pPr>
              <w:pStyle w:val="TableParagraph"/>
              <w:ind w:left="108"/>
              <w:jc w:val="center"/>
              <w:rPr>
                <w:rFonts w:ascii="Times New Roman" w:hAnsi="Times New Roman"/>
                <w:b/>
                <w:sz w:val="20"/>
              </w:rPr>
            </w:pPr>
            <w:r w:rsidRPr="00F3675B">
              <w:rPr>
                <w:rFonts w:ascii="Times New Roman" w:hAnsi="Times New Roman"/>
                <w:b/>
                <w:sz w:val="20"/>
              </w:rPr>
              <w:t>1. Yıl</w:t>
            </w:r>
          </w:p>
        </w:tc>
        <w:tc>
          <w:tcPr>
            <w:tcW w:w="975" w:type="dxa"/>
            <w:shd w:val="clear" w:color="auto" w:fill="00FFFF"/>
            <w:vAlign w:val="center"/>
          </w:tcPr>
          <w:p w:rsidR="00AB3C34" w:rsidRPr="00F3675B" w:rsidRDefault="00AB3C34" w:rsidP="00910100">
            <w:pPr>
              <w:pStyle w:val="TableParagraph"/>
              <w:ind w:left="105"/>
              <w:jc w:val="center"/>
              <w:rPr>
                <w:rFonts w:ascii="Times New Roman" w:hAnsi="Times New Roman"/>
                <w:b/>
                <w:sz w:val="20"/>
              </w:rPr>
            </w:pPr>
            <w:r w:rsidRPr="00F3675B">
              <w:rPr>
                <w:rFonts w:ascii="Times New Roman" w:hAnsi="Times New Roman"/>
                <w:b/>
                <w:sz w:val="20"/>
              </w:rPr>
              <w:t>2. Yıl</w:t>
            </w:r>
          </w:p>
        </w:tc>
        <w:tc>
          <w:tcPr>
            <w:tcW w:w="973" w:type="dxa"/>
            <w:shd w:val="clear" w:color="auto" w:fill="00FFFF"/>
            <w:vAlign w:val="center"/>
          </w:tcPr>
          <w:p w:rsidR="00AB3C34" w:rsidRPr="00F3675B" w:rsidRDefault="00AB3C34" w:rsidP="00910100">
            <w:pPr>
              <w:pStyle w:val="TableParagraph"/>
              <w:ind w:left="105"/>
              <w:jc w:val="center"/>
              <w:rPr>
                <w:rFonts w:ascii="Times New Roman" w:hAnsi="Times New Roman"/>
                <w:b/>
                <w:sz w:val="20"/>
              </w:rPr>
            </w:pPr>
            <w:r w:rsidRPr="00F3675B">
              <w:rPr>
                <w:rFonts w:ascii="Times New Roman" w:hAnsi="Times New Roman"/>
                <w:b/>
                <w:sz w:val="20"/>
              </w:rPr>
              <w:t>3. yıl</w:t>
            </w:r>
          </w:p>
        </w:tc>
        <w:tc>
          <w:tcPr>
            <w:tcW w:w="975" w:type="dxa"/>
            <w:shd w:val="clear" w:color="auto" w:fill="00FFFF"/>
            <w:vAlign w:val="center"/>
          </w:tcPr>
          <w:p w:rsidR="00AB3C34" w:rsidRPr="00F3675B" w:rsidRDefault="00AB3C34" w:rsidP="00910100">
            <w:pPr>
              <w:pStyle w:val="TableParagraph"/>
              <w:ind w:left="107"/>
              <w:jc w:val="center"/>
              <w:rPr>
                <w:rFonts w:ascii="Times New Roman" w:hAnsi="Times New Roman"/>
                <w:b/>
                <w:sz w:val="20"/>
              </w:rPr>
            </w:pPr>
            <w:r w:rsidRPr="00F3675B">
              <w:rPr>
                <w:rFonts w:ascii="Times New Roman" w:hAnsi="Times New Roman"/>
                <w:b/>
                <w:sz w:val="20"/>
              </w:rPr>
              <w:t>4. Yıl</w:t>
            </w:r>
          </w:p>
        </w:tc>
        <w:tc>
          <w:tcPr>
            <w:tcW w:w="975" w:type="dxa"/>
            <w:shd w:val="clear" w:color="auto" w:fill="00FFFF"/>
            <w:vAlign w:val="center"/>
          </w:tcPr>
          <w:p w:rsidR="00AB3C34" w:rsidRPr="00F3675B" w:rsidRDefault="00AB3C34" w:rsidP="00910100">
            <w:pPr>
              <w:pStyle w:val="TableParagraph"/>
              <w:ind w:left="107"/>
              <w:jc w:val="center"/>
              <w:rPr>
                <w:rFonts w:ascii="Times New Roman" w:hAnsi="Times New Roman"/>
                <w:b/>
                <w:sz w:val="20"/>
              </w:rPr>
            </w:pPr>
            <w:r w:rsidRPr="00F3675B">
              <w:rPr>
                <w:rFonts w:ascii="Times New Roman" w:hAnsi="Times New Roman"/>
                <w:b/>
                <w:sz w:val="20"/>
              </w:rPr>
              <w:t>5. Yıl</w:t>
            </w:r>
          </w:p>
        </w:tc>
        <w:tc>
          <w:tcPr>
            <w:tcW w:w="1170" w:type="dxa"/>
            <w:shd w:val="clear" w:color="auto" w:fill="00FFFF"/>
            <w:vAlign w:val="center"/>
          </w:tcPr>
          <w:p w:rsidR="00AB3C34" w:rsidRPr="00F3675B" w:rsidRDefault="00AB3C34" w:rsidP="00910100">
            <w:pPr>
              <w:pStyle w:val="TableParagraph"/>
              <w:ind w:left="107" w:right="127"/>
              <w:jc w:val="center"/>
              <w:rPr>
                <w:rFonts w:ascii="Times New Roman" w:hAnsi="Times New Roman"/>
                <w:b/>
                <w:sz w:val="20"/>
              </w:rPr>
            </w:pPr>
            <w:r w:rsidRPr="00F3675B">
              <w:rPr>
                <w:rFonts w:ascii="Times New Roman" w:hAnsi="Times New Roman"/>
                <w:b/>
                <w:sz w:val="20"/>
              </w:rPr>
              <w:t>İzleme Sıklığı</w:t>
            </w:r>
          </w:p>
        </w:tc>
        <w:tc>
          <w:tcPr>
            <w:tcW w:w="1433" w:type="dxa"/>
            <w:shd w:val="clear" w:color="auto" w:fill="00FFFF"/>
            <w:vAlign w:val="center"/>
          </w:tcPr>
          <w:p w:rsidR="00AB3C34" w:rsidRPr="00F3675B" w:rsidRDefault="00AB3C34" w:rsidP="00910100">
            <w:pPr>
              <w:pStyle w:val="TableParagraph"/>
              <w:ind w:left="107" w:right="232"/>
              <w:jc w:val="center"/>
              <w:rPr>
                <w:rFonts w:ascii="Times New Roman" w:hAnsi="Times New Roman"/>
                <w:b/>
                <w:sz w:val="20"/>
              </w:rPr>
            </w:pPr>
            <w:r w:rsidRPr="00F3675B">
              <w:rPr>
                <w:rFonts w:ascii="Times New Roman" w:hAnsi="Times New Roman"/>
                <w:b/>
                <w:sz w:val="20"/>
              </w:rPr>
              <w:t>Rapor Sıklığı</w:t>
            </w:r>
          </w:p>
        </w:tc>
      </w:tr>
      <w:tr w:rsidR="00910100" w:rsidRPr="00F3675B" w:rsidTr="00910100">
        <w:trPr>
          <w:trHeight w:val="167"/>
        </w:trPr>
        <w:tc>
          <w:tcPr>
            <w:tcW w:w="3272" w:type="dxa"/>
            <w:shd w:val="clear" w:color="auto" w:fill="00FFFF"/>
            <w:vAlign w:val="center"/>
          </w:tcPr>
          <w:p w:rsidR="00AB3C34" w:rsidRPr="00AB3C34" w:rsidRDefault="00AB3C34" w:rsidP="00910100">
            <w:pPr>
              <w:pStyle w:val="TableParagraph"/>
              <w:kinsoku w:val="0"/>
              <w:overflowPunct w:val="0"/>
              <w:ind w:left="57"/>
              <w:rPr>
                <w:rFonts w:ascii="Times New Roman" w:hAnsi="Times New Roman" w:cs="Times New Roman"/>
                <w:b/>
                <w:bCs/>
                <w:w w:val="105"/>
                <w:szCs w:val="20"/>
              </w:rPr>
            </w:pPr>
            <w:r w:rsidRPr="00AB3C34">
              <w:rPr>
                <w:rFonts w:ascii="Times New Roman" w:hAnsi="Times New Roman" w:cs="Times New Roman"/>
                <w:b/>
                <w:bCs/>
                <w:w w:val="105"/>
                <w:szCs w:val="20"/>
              </w:rPr>
              <w:t>PG-3.2.1</w:t>
            </w:r>
          </w:p>
          <w:p w:rsidR="00AB3C34" w:rsidRPr="00AB3C34" w:rsidRDefault="00AB3C34" w:rsidP="00910100">
            <w:pPr>
              <w:pStyle w:val="TableParagraph"/>
              <w:ind w:left="142"/>
              <w:rPr>
                <w:rFonts w:ascii="Times New Roman" w:hAnsi="Times New Roman" w:cs="Times New Roman"/>
              </w:rPr>
            </w:pPr>
            <w:r w:rsidRPr="00AB3C34">
              <w:rPr>
                <w:rFonts w:ascii="Times New Roman" w:hAnsi="Times New Roman" w:cs="Times New Roman"/>
                <w:bCs/>
                <w:w w:val="95"/>
                <w:szCs w:val="20"/>
              </w:rPr>
              <w:t xml:space="preserve">Bağımlılıkla </w:t>
            </w:r>
            <w:r w:rsidRPr="00AB3C34">
              <w:rPr>
                <w:rFonts w:ascii="Times New Roman" w:hAnsi="Times New Roman" w:cs="Times New Roman"/>
                <w:bCs/>
                <w:szCs w:val="20"/>
              </w:rPr>
              <w:t>mücadele amacıyla verilen eğitimlere katılan öğrenci sayısı</w:t>
            </w:r>
          </w:p>
        </w:tc>
        <w:tc>
          <w:tcPr>
            <w:tcW w:w="1415" w:type="dxa"/>
            <w:shd w:val="clear" w:color="auto" w:fill="FFFFFF" w:themeFill="background1"/>
          </w:tcPr>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r>
              <w:rPr>
                <w:rFonts w:ascii="Times New Roman"/>
                <w:sz w:val="20"/>
              </w:rPr>
              <w:t>%50</w:t>
            </w:r>
          </w:p>
        </w:tc>
        <w:tc>
          <w:tcPr>
            <w:tcW w:w="1527" w:type="dxa"/>
            <w:shd w:val="clear" w:color="auto" w:fill="FFFFFF" w:themeFill="background1"/>
            <w:vAlign w:val="center"/>
          </w:tcPr>
          <w:p w:rsidR="00AB3C34" w:rsidRDefault="00AB3C34" w:rsidP="00910100">
            <w:pPr>
              <w:pStyle w:val="TableParagraph"/>
              <w:jc w:val="center"/>
              <w:rPr>
                <w:rFonts w:ascii="Times New Roman"/>
                <w:sz w:val="20"/>
              </w:rPr>
            </w:pPr>
            <w:r>
              <w:rPr>
                <w:rFonts w:ascii="Times New Roman"/>
                <w:sz w:val="20"/>
              </w:rPr>
              <w:t>25</w:t>
            </w:r>
          </w:p>
        </w:tc>
        <w:tc>
          <w:tcPr>
            <w:tcW w:w="928" w:type="dxa"/>
            <w:shd w:val="clear" w:color="auto" w:fill="FFFFFF" w:themeFill="background1"/>
            <w:vAlign w:val="center"/>
          </w:tcPr>
          <w:p w:rsidR="00AB3C34" w:rsidRDefault="00AB3C34" w:rsidP="00910100">
            <w:pPr>
              <w:jc w:val="center"/>
            </w:pPr>
            <w:r>
              <w:rPr>
                <w:rFonts w:ascii="Times New Roman"/>
                <w:sz w:val="20"/>
              </w:rPr>
              <w:t>30</w:t>
            </w:r>
          </w:p>
        </w:tc>
        <w:tc>
          <w:tcPr>
            <w:tcW w:w="975" w:type="dxa"/>
            <w:shd w:val="clear" w:color="auto" w:fill="FFFFFF" w:themeFill="background1"/>
            <w:vAlign w:val="center"/>
          </w:tcPr>
          <w:p w:rsidR="00AB3C34" w:rsidRDefault="00AB3C34" w:rsidP="00910100">
            <w:pPr>
              <w:jc w:val="center"/>
            </w:pPr>
            <w:r>
              <w:rPr>
                <w:rFonts w:ascii="Times New Roman"/>
                <w:sz w:val="20"/>
              </w:rPr>
              <w:t>33</w:t>
            </w:r>
          </w:p>
        </w:tc>
        <w:tc>
          <w:tcPr>
            <w:tcW w:w="973" w:type="dxa"/>
            <w:shd w:val="clear" w:color="auto" w:fill="FFFFFF" w:themeFill="background1"/>
            <w:vAlign w:val="center"/>
          </w:tcPr>
          <w:p w:rsidR="00AB3C34" w:rsidRDefault="00AB3C34" w:rsidP="00910100">
            <w:pPr>
              <w:jc w:val="center"/>
            </w:pPr>
            <w:r>
              <w:t>35</w:t>
            </w:r>
          </w:p>
        </w:tc>
        <w:tc>
          <w:tcPr>
            <w:tcW w:w="975" w:type="dxa"/>
            <w:shd w:val="clear" w:color="auto" w:fill="FFFFFF" w:themeFill="background1"/>
            <w:vAlign w:val="center"/>
          </w:tcPr>
          <w:p w:rsidR="00AB3C34" w:rsidRDefault="00AB3C34" w:rsidP="00910100">
            <w:pPr>
              <w:jc w:val="center"/>
            </w:pPr>
            <w:r>
              <w:t>38</w:t>
            </w:r>
          </w:p>
        </w:tc>
        <w:tc>
          <w:tcPr>
            <w:tcW w:w="975" w:type="dxa"/>
            <w:shd w:val="clear" w:color="auto" w:fill="FFFFFF" w:themeFill="background1"/>
            <w:vAlign w:val="center"/>
          </w:tcPr>
          <w:p w:rsidR="00AB3C34" w:rsidRDefault="00AB3C34" w:rsidP="00910100">
            <w:pPr>
              <w:jc w:val="center"/>
            </w:pPr>
            <w:r>
              <w:t>40</w:t>
            </w:r>
          </w:p>
        </w:tc>
        <w:tc>
          <w:tcPr>
            <w:tcW w:w="1170"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c>
          <w:tcPr>
            <w:tcW w:w="1433"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r>
      <w:tr w:rsidR="00910100" w:rsidRPr="00F3675B" w:rsidTr="00910100">
        <w:trPr>
          <w:trHeight w:val="174"/>
        </w:trPr>
        <w:tc>
          <w:tcPr>
            <w:tcW w:w="3272" w:type="dxa"/>
            <w:shd w:val="clear" w:color="auto" w:fill="00FFFF"/>
            <w:vAlign w:val="center"/>
          </w:tcPr>
          <w:p w:rsidR="00AB3C34" w:rsidRPr="00AB3C34" w:rsidRDefault="00AB3C34" w:rsidP="00910100">
            <w:pPr>
              <w:pStyle w:val="TableParagraph"/>
              <w:kinsoku w:val="0"/>
              <w:overflowPunct w:val="0"/>
              <w:ind w:left="56"/>
              <w:rPr>
                <w:rFonts w:ascii="Times New Roman" w:hAnsi="Times New Roman" w:cs="Times New Roman"/>
                <w:b/>
              </w:rPr>
            </w:pPr>
            <w:r w:rsidRPr="00AB3C34">
              <w:rPr>
                <w:rFonts w:ascii="Times New Roman" w:hAnsi="Times New Roman" w:cs="Times New Roman"/>
              </w:rPr>
              <w:t xml:space="preserve">PG. 3.2.2 </w:t>
            </w:r>
            <w:r w:rsidRPr="00AB3C34">
              <w:rPr>
                <w:rFonts w:ascii="Times New Roman" w:hAnsi="Times New Roman" w:cs="Times New Roman"/>
                <w:bCs/>
                <w:w w:val="95"/>
                <w:szCs w:val="20"/>
              </w:rPr>
              <w:t xml:space="preserve">Bağımlılıkla </w:t>
            </w:r>
            <w:r w:rsidRPr="00AB3C34">
              <w:rPr>
                <w:rFonts w:ascii="Times New Roman" w:hAnsi="Times New Roman" w:cs="Times New Roman"/>
                <w:bCs/>
                <w:szCs w:val="20"/>
              </w:rPr>
              <w:t>mücadele amacıyla verilen eğitimlere katılan öğretmen sayısı</w:t>
            </w:r>
          </w:p>
        </w:tc>
        <w:tc>
          <w:tcPr>
            <w:tcW w:w="1415" w:type="dxa"/>
            <w:shd w:val="clear" w:color="auto" w:fill="FFFFFF" w:themeFill="background1"/>
          </w:tcPr>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r>
              <w:rPr>
                <w:rFonts w:ascii="Times New Roman"/>
                <w:sz w:val="20"/>
              </w:rPr>
              <w:t>%50</w:t>
            </w:r>
          </w:p>
        </w:tc>
        <w:tc>
          <w:tcPr>
            <w:tcW w:w="1527" w:type="dxa"/>
            <w:shd w:val="clear" w:color="auto" w:fill="FFFFFF" w:themeFill="background1"/>
            <w:vAlign w:val="center"/>
          </w:tcPr>
          <w:p w:rsidR="00AB3C34" w:rsidRDefault="00AB3C34" w:rsidP="00910100">
            <w:pPr>
              <w:pStyle w:val="TableParagraph"/>
              <w:jc w:val="center"/>
              <w:rPr>
                <w:rFonts w:ascii="Times New Roman"/>
                <w:sz w:val="20"/>
              </w:rPr>
            </w:pPr>
            <w:r>
              <w:rPr>
                <w:rFonts w:ascii="Times New Roman"/>
                <w:sz w:val="20"/>
              </w:rPr>
              <w:t>5</w:t>
            </w:r>
          </w:p>
        </w:tc>
        <w:tc>
          <w:tcPr>
            <w:tcW w:w="928"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973"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1170"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c>
          <w:tcPr>
            <w:tcW w:w="1433"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r>
      <w:tr w:rsidR="00910100" w:rsidRPr="00F3675B" w:rsidTr="00910100">
        <w:trPr>
          <w:trHeight w:val="87"/>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Koordinatör Birim</w:t>
            </w:r>
          </w:p>
        </w:tc>
        <w:tc>
          <w:tcPr>
            <w:tcW w:w="10371" w:type="dxa"/>
            <w:gridSpan w:val="9"/>
            <w:shd w:val="clear" w:color="auto" w:fill="FFFFFF" w:themeFill="background1"/>
          </w:tcPr>
          <w:p w:rsidR="00AB3C34" w:rsidRPr="00F3675B" w:rsidRDefault="00AB3C34" w:rsidP="00910100">
            <w:pPr>
              <w:pStyle w:val="TableParagraph"/>
              <w:ind w:left="107"/>
              <w:rPr>
                <w:rFonts w:ascii="Times New Roman" w:hAnsi="Times New Roman"/>
                <w:sz w:val="20"/>
              </w:rPr>
            </w:pPr>
            <w:r>
              <w:rPr>
                <w:rFonts w:ascii="Times New Roman" w:hAnsi="Times New Roman"/>
                <w:sz w:val="20"/>
              </w:rPr>
              <w:t xml:space="preserve">              </w:t>
            </w:r>
            <w:r w:rsidRPr="00F3675B">
              <w:rPr>
                <w:rFonts w:ascii="Times New Roman" w:hAnsi="Times New Roman"/>
                <w:sz w:val="20"/>
              </w:rPr>
              <w:t>Okul İdaresi</w:t>
            </w:r>
          </w:p>
        </w:tc>
      </w:tr>
      <w:tr w:rsidR="00910100" w:rsidRPr="00F3675B" w:rsidTr="00910100">
        <w:trPr>
          <w:trHeight w:val="80"/>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İş birliği Yapılacak Birimler</w:t>
            </w:r>
          </w:p>
        </w:tc>
        <w:tc>
          <w:tcPr>
            <w:tcW w:w="10371" w:type="dxa"/>
            <w:gridSpan w:val="9"/>
            <w:shd w:val="clear" w:color="auto" w:fill="FFFFFF" w:themeFill="background1"/>
          </w:tcPr>
          <w:p w:rsidR="00AB3C34" w:rsidRPr="00F3675B" w:rsidRDefault="00AB3C34" w:rsidP="00910100">
            <w:pPr>
              <w:pStyle w:val="TableParagraph"/>
              <w:ind w:left="107"/>
              <w:rPr>
                <w:rFonts w:ascii="Times New Roman" w:hAnsi="Times New Roman"/>
                <w:sz w:val="20"/>
              </w:rPr>
            </w:pPr>
            <w:r>
              <w:rPr>
                <w:rFonts w:ascii="Times New Roman" w:hAnsi="Times New Roman"/>
                <w:sz w:val="20"/>
              </w:rPr>
              <w:t xml:space="preserve">              </w:t>
            </w:r>
            <w:r w:rsidRPr="00F3675B">
              <w:rPr>
                <w:rFonts w:ascii="Times New Roman" w:hAnsi="Times New Roman"/>
                <w:sz w:val="20"/>
              </w:rPr>
              <w:t>Sınıf  Öğretmenleri</w:t>
            </w:r>
          </w:p>
        </w:tc>
      </w:tr>
      <w:tr w:rsidR="00910100" w:rsidRPr="00F3675B" w:rsidTr="00910100">
        <w:trPr>
          <w:trHeight w:val="69"/>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p>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Riskler</w:t>
            </w:r>
          </w:p>
        </w:tc>
        <w:tc>
          <w:tcPr>
            <w:tcW w:w="10371" w:type="dxa"/>
            <w:gridSpan w:val="9"/>
            <w:shd w:val="clear" w:color="auto" w:fill="FFFFFF" w:themeFill="background1"/>
          </w:tcPr>
          <w:p w:rsidR="00AB3C34" w:rsidRPr="00AB3C34" w:rsidRDefault="00AB3C34" w:rsidP="00910100">
            <w:pPr>
              <w:pStyle w:val="TableParagraph"/>
              <w:numPr>
                <w:ilvl w:val="0"/>
                <w:numId w:val="22"/>
              </w:numPr>
              <w:tabs>
                <w:tab w:val="left" w:pos="279"/>
              </w:tabs>
              <w:kinsoku w:val="0"/>
              <w:overflowPunct w:val="0"/>
              <w:adjustRightInd w:val="0"/>
              <w:rPr>
                <w:rFonts w:ascii="Times New Roman" w:hAnsi="Times New Roman" w:cs="Times New Roman"/>
                <w:color w:val="231F20"/>
                <w:sz w:val="24"/>
                <w:szCs w:val="24"/>
              </w:rPr>
            </w:pPr>
            <w:r w:rsidRPr="00AB3C34">
              <w:rPr>
                <w:rFonts w:ascii="Times New Roman" w:hAnsi="Times New Roman" w:cs="Times New Roman"/>
                <w:color w:val="231F20"/>
                <w:sz w:val="24"/>
                <w:szCs w:val="24"/>
              </w:rPr>
              <w:t>Sunulacak</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eğitimler</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için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paydaşların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talebinin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istenen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olmaması</w:t>
            </w:r>
          </w:p>
          <w:p w:rsidR="00AB3C34" w:rsidRPr="00AB3C34" w:rsidRDefault="00AB3C34" w:rsidP="00910100">
            <w:pPr>
              <w:pStyle w:val="TableParagraph"/>
              <w:numPr>
                <w:ilvl w:val="0"/>
                <w:numId w:val="22"/>
              </w:numPr>
              <w:tabs>
                <w:tab w:val="left" w:pos="279"/>
              </w:tabs>
              <w:kinsoku w:val="0"/>
              <w:overflowPunct w:val="0"/>
              <w:adjustRightInd w:val="0"/>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paydaşlara</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sunulacak</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eğitimler</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için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uzman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personel</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sayısının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ihtiyacı</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karşılamaması</w:t>
            </w:r>
            <w:r w:rsidRPr="00AB3C34">
              <w:rPr>
                <w:rFonts w:ascii="Times New Roman" w:hAnsi="Times New Roman" w:cs="Times New Roman"/>
                <w:sz w:val="24"/>
                <w:szCs w:val="24"/>
              </w:rPr>
              <w:t xml:space="preserve"> </w:t>
            </w:r>
          </w:p>
        </w:tc>
      </w:tr>
      <w:tr w:rsidR="00910100" w:rsidRPr="00F3675B" w:rsidTr="00910100">
        <w:trPr>
          <w:trHeight w:val="76"/>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Stratejiler</w:t>
            </w:r>
          </w:p>
        </w:tc>
        <w:tc>
          <w:tcPr>
            <w:tcW w:w="10371" w:type="dxa"/>
            <w:gridSpan w:val="9"/>
            <w:shd w:val="clear" w:color="auto" w:fill="FFFFFF" w:themeFill="background1"/>
            <w:vAlign w:val="center"/>
          </w:tcPr>
          <w:p w:rsidR="00AB3C34" w:rsidRPr="00AB3C34" w:rsidRDefault="00AB3C34" w:rsidP="00910100">
            <w:pPr>
              <w:pStyle w:val="TableParagraph"/>
              <w:kinsoku w:val="0"/>
              <w:overflowPunct w:val="0"/>
              <w:ind w:left="51" w:right="50"/>
              <w:jc w:val="both"/>
              <w:rPr>
                <w:rFonts w:ascii="Times New Roman" w:hAnsi="Times New Roman" w:cs="Times New Roman"/>
                <w:color w:val="231F20"/>
                <w:sz w:val="24"/>
                <w:szCs w:val="24"/>
              </w:rPr>
            </w:pPr>
            <w:r w:rsidRPr="00AB3C34">
              <w:rPr>
                <w:rFonts w:ascii="Times New Roman" w:hAnsi="Times New Roman" w:cs="Times New Roman"/>
                <w:b/>
                <w:bCs/>
                <w:color w:val="231F20"/>
                <w:w w:val="95"/>
                <w:sz w:val="24"/>
                <w:szCs w:val="24"/>
              </w:rPr>
              <w:t>S-3.2.1</w:t>
            </w:r>
            <w:r w:rsidRPr="00AB3C34">
              <w:rPr>
                <w:rFonts w:ascii="Times New Roman" w:hAnsi="Times New Roman" w:cs="Times New Roman"/>
                <w:b/>
                <w:bCs/>
                <w:color w:val="231F20"/>
                <w:spacing w:val="-22"/>
                <w:w w:val="95"/>
                <w:sz w:val="24"/>
                <w:szCs w:val="24"/>
              </w:rPr>
              <w:t xml:space="preserve"> </w:t>
            </w:r>
            <w:r w:rsidRPr="00AB3C34">
              <w:rPr>
                <w:rFonts w:ascii="Times New Roman" w:hAnsi="Times New Roman" w:cs="Times New Roman"/>
                <w:color w:val="231F20"/>
                <w:w w:val="95"/>
                <w:sz w:val="24"/>
                <w:szCs w:val="24"/>
              </w:rPr>
              <w:t>Öğretmenlerin bağımlılıkla mücadele programlarını uygulama konusundaki yetkinliklerinin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artırılması</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öğrencilerin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bağımlılıkla</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mücadele</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bilinçlerinin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geliştirmesi</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 xml:space="preserve">amacıyla </w:t>
            </w:r>
            <w:r w:rsidRPr="00AB3C34">
              <w:rPr>
                <w:rFonts w:ascii="Times New Roman" w:hAnsi="Times New Roman" w:cs="Times New Roman"/>
                <w:color w:val="231F20"/>
                <w:sz w:val="24"/>
                <w:szCs w:val="24"/>
              </w:rPr>
              <w:t>eğitimler</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düzenlenecektir.</w:t>
            </w:r>
          </w:p>
          <w:p w:rsidR="00AB3C34" w:rsidRPr="00AB3C34" w:rsidRDefault="00AB3C34" w:rsidP="00910100">
            <w:pPr>
              <w:pStyle w:val="TableParagraph"/>
              <w:kinsoku w:val="0"/>
              <w:overflowPunct w:val="0"/>
              <w:ind w:left="51" w:right="50"/>
              <w:jc w:val="both"/>
              <w:rPr>
                <w:rFonts w:ascii="Times New Roman" w:hAnsi="Times New Roman" w:cs="Times New Roman"/>
                <w:color w:val="231F20"/>
                <w:w w:val="95"/>
                <w:sz w:val="24"/>
                <w:szCs w:val="24"/>
              </w:rPr>
            </w:pPr>
            <w:r w:rsidRPr="00AB3C34">
              <w:rPr>
                <w:rFonts w:ascii="Times New Roman" w:hAnsi="Times New Roman" w:cs="Times New Roman"/>
                <w:b/>
                <w:bCs/>
                <w:color w:val="231F20"/>
                <w:w w:val="95"/>
                <w:sz w:val="24"/>
                <w:szCs w:val="24"/>
              </w:rPr>
              <w:t xml:space="preserve">S-3.2.2 </w:t>
            </w:r>
            <w:r w:rsidRPr="00AB3C34">
              <w:rPr>
                <w:rFonts w:ascii="Times New Roman" w:hAnsi="Times New Roman" w:cs="Times New Roman"/>
                <w:color w:val="231F20"/>
                <w:w w:val="95"/>
                <w:sz w:val="24"/>
                <w:szCs w:val="24"/>
              </w:rPr>
              <w:t>Öğretmenlere,</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son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özel</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stratejileri,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teknikleri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iyi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uygulamalar</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hakkında hizmet</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içi</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velilere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ise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Rehberlik</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Araştırma</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Merkezleri’nde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özel</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alanında</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semi</w:t>
            </w:r>
            <w:r w:rsidRPr="00AB3C34">
              <w:rPr>
                <w:rFonts w:ascii="Times New Roman" w:hAnsi="Times New Roman" w:cs="Times New Roman"/>
                <w:color w:val="231F20"/>
                <w:sz w:val="24"/>
                <w:szCs w:val="24"/>
              </w:rPr>
              <w:t>nerler</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yüz</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yüze</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çevrim</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içi</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olarak</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sunulacaktır.</w:t>
            </w:r>
          </w:p>
        </w:tc>
      </w:tr>
      <w:tr w:rsidR="00910100" w:rsidRPr="00F3675B" w:rsidTr="00910100">
        <w:trPr>
          <w:trHeight w:val="80"/>
        </w:trPr>
        <w:tc>
          <w:tcPr>
            <w:tcW w:w="3272" w:type="dxa"/>
            <w:shd w:val="clear" w:color="auto" w:fill="00FFFF"/>
          </w:tcPr>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Maliyet Tahmini</w:t>
            </w:r>
          </w:p>
        </w:tc>
        <w:tc>
          <w:tcPr>
            <w:tcW w:w="10371" w:type="dxa"/>
            <w:gridSpan w:val="9"/>
            <w:shd w:val="clear" w:color="auto" w:fill="FFFFFF" w:themeFill="background1"/>
            <w:vAlign w:val="center"/>
          </w:tcPr>
          <w:p w:rsidR="00AB3C34" w:rsidRPr="00AB3C34" w:rsidRDefault="00AB3C34" w:rsidP="00910100">
            <w:pPr>
              <w:pStyle w:val="TableParagraph"/>
              <w:ind w:left="107"/>
              <w:rPr>
                <w:rFonts w:ascii="Times New Roman" w:hAnsi="Times New Roman" w:cs="Times New Roman"/>
                <w:sz w:val="24"/>
                <w:szCs w:val="24"/>
              </w:rPr>
            </w:pPr>
            <w:r w:rsidRPr="00AB3C34">
              <w:rPr>
                <w:rFonts w:ascii="Times New Roman" w:hAnsi="Times New Roman" w:cs="Times New Roman"/>
                <w:sz w:val="24"/>
                <w:szCs w:val="24"/>
              </w:rPr>
              <w:t>10.000 TL</w:t>
            </w:r>
          </w:p>
        </w:tc>
      </w:tr>
      <w:tr w:rsidR="00910100" w:rsidRPr="00F3675B" w:rsidTr="00910100">
        <w:trPr>
          <w:trHeight w:val="1036"/>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Tespitler</w:t>
            </w:r>
          </w:p>
        </w:tc>
        <w:tc>
          <w:tcPr>
            <w:tcW w:w="10371" w:type="dxa"/>
            <w:gridSpan w:val="9"/>
            <w:shd w:val="clear" w:color="auto" w:fill="FFFFFF" w:themeFill="background1"/>
            <w:vAlign w:val="center"/>
          </w:tcPr>
          <w:p w:rsidR="00AB3C34" w:rsidRPr="00AB3C34" w:rsidRDefault="00AB3C34" w:rsidP="00910100">
            <w:pPr>
              <w:pStyle w:val="TableParagraph"/>
              <w:numPr>
                <w:ilvl w:val="0"/>
                <w:numId w:val="23"/>
              </w:numPr>
              <w:tabs>
                <w:tab w:val="left" w:pos="279"/>
              </w:tabs>
              <w:kinsoku w:val="0"/>
              <w:overflowPunct w:val="0"/>
              <w:adjustRightInd w:val="0"/>
              <w:ind w:right="50"/>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Kaynaştırma/bütünleştirme</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uygulamaları</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yoluyla</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hakkında</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paydaşların</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 xml:space="preserve">yeterli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sahibi</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olmaması</w:t>
            </w:r>
          </w:p>
          <w:p w:rsidR="00AB3C34" w:rsidRPr="00AB3C34" w:rsidRDefault="00AB3C34" w:rsidP="00910100">
            <w:pPr>
              <w:pStyle w:val="TableParagraph"/>
              <w:numPr>
                <w:ilvl w:val="0"/>
                <w:numId w:val="23"/>
              </w:numPr>
              <w:tabs>
                <w:tab w:val="left" w:pos="279"/>
              </w:tabs>
              <w:kinsoku w:val="0"/>
              <w:overflowPunct w:val="0"/>
              <w:adjustRightInd w:val="0"/>
              <w:ind w:right="50"/>
              <w:rPr>
                <w:rFonts w:ascii="Times New Roman" w:hAnsi="Times New Roman" w:cs="Times New Roman"/>
                <w:color w:val="231F20"/>
                <w:sz w:val="24"/>
                <w:szCs w:val="24"/>
              </w:rPr>
            </w:pPr>
            <w:r w:rsidRPr="00AB3C34">
              <w:rPr>
                <w:rFonts w:ascii="Times New Roman" w:hAnsi="Times New Roman" w:cs="Times New Roman"/>
                <w:color w:val="231F20"/>
                <w:spacing w:val="1"/>
                <w:w w:val="90"/>
                <w:sz w:val="24"/>
                <w:szCs w:val="24"/>
              </w:rPr>
              <w:t xml:space="preserve">Özeleğitimihtiyacıolanöğrencilerinözellikleriveeğitimsüreçlerihakkındailgilipaydaşların </w:t>
            </w:r>
            <w:r w:rsidRPr="00AB3C34">
              <w:rPr>
                <w:rFonts w:ascii="Times New Roman" w:hAnsi="Times New Roman" w:cs="Times New Roman"/>
                <w:color w:val="231F20"/>
                <w:sz w:val="24"/>
                <w:szCs w:val="24"/>
              </w:rPr>
              <w:t>yeterli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sahibi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olmaması</w:t>
            </w:r>
          </w:p>
        </w:tc>
      </w:tr>
      <w:tr w:rsidR="00910100" w:rsidRPr="00F3675B" w:rsidTr="00910100">
        <w:trPr>
          <w:trHeight w:val="204"/>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İhtiyaçlar</w:t>
            </w:r>
          </w:p>
        </w:tc>
        <w:tc>
          <w:tcPr>
            <w:tcW w:w="10371" w:type="dxa"/>
            <w:gridSpan w:val="9"/>
            <w:shd w:val="clear" w:color="auto" w:fill="FFFFFF" w:themeFill="background1"/>
            <w:vAlign w:val="center"/>
          </w:tcPr>
          <w:p w:rsidR="00AB3C34" w:rsidRPr="00AB3C34" w:rsidRDefault="00AB3C34" w:rsidP="00910100">
            <w:pPr>
              <w:pStyle w:val="TableParagraph"/>
              <w:numPr>
                <w:ilvl w:val="0"/>
                <w:numId w:val="28"/>
              </w:numPr>
              <w:tabs>
                <w:tab w:val="left" w:pos="279"/>
              </w:tabs>
              <w:kinsoku w:val="0"/>
              <w:overflowPunct w:val="0"/>
              <w:adjustRightInd w:val="0"/>
              <w:ind w:right="49"/>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paydaşların</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kaynaştırma/bütünleştirme</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uygulamaları</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yoluyla</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hakkında</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bilgi</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 xml:space="preserve">ve </w:t>
            </w:r>
            <w:r w:rsidRPr="00AB3C34">
              <w:rPr>
                <w:rFonts w:ascii="Times New Roman" w:hAnsi="Times New Roman" w:cs="Times New Roman"/>
                <w:color w:val="231F20"/>
                <w:sz w:val="24"/>
                <w:szCs w:val="24"/>
              </w:rPr>
              <w:t>farkındalık düzeylerinin</w:t>
            </w:r>
            <w:r w:rsidRPr="00AB3C34">
              <w:rPr>
                <w:rFonts w:ascii="Times New Roman" w:hAnsi="Times New Roman" w:cs="Times New Roman"/>
                <w:color w:val="231F20"/>
                <w:spacing w:val="-28"/>
                <w:sz w:val="24"/>
                <w:szCs w:val="24"/>
              </w:rPr>
              <w:t xml:space="preserve"> </w:t>
            </w:r>
            <w:r w:rsidRPr="00AB3C34">
              <w:rPr>
                <w:rFonts w:ascii="Times New Roman" w:hAnsi="Times New Roman" w:cs="Times New Roman"/>
                <w:color w:val="231F20"/>
                <w:sz w:val="24"/>
                <w:szCs w:val="24"/>
              </w:rPr>
              <w:t>artırılması</w:t>
            </w:r>
            <w:r w:rsidR="00B31468">
              <w:rPr>
                <w:rFonts w:ascii="Times New Roman" w:hAnsi="Times New Roman" w:cs="Times New Roman"/>
                <w:color w:val="231F20"/>
                <w:sz w:val="24"/>
                <w:szCs w:val="24"/>
              </w:rPr>
              <w:t xml:space="preserve">. </w:t>
            </w:r>
            <w:r w:rsidRPr="00AB3C34">
              <w:rPr>
                <w:rFonts w:ascii="Times New Roman" w:hAnsi="Times New Roman" w:cs="Times New Roman"/>
                <w:color w:val="231F20"/>
                <w:sz w:val="24"/>
                <w:szCs w:val="24"/>
              </w:rPr>
              <w:t>Öğretmenler,</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okul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yöneticileri</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diğer</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personel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ile</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ailelerin</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özel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eğitim</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ihtiyacı</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olan öğrencilere</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yönelik</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beceri,</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tutum</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farkındalıklarının</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geliştirilmesi</w:t>
            </w:r>
          </w:p>
          <w:p w:rsidR="00AB3C34" w:rsidRPr="00AB3C34" w:rsidRDefault="00AB3C34" w:rsidP="00910100">
            <w:pPr>
              <w:pStyle w:val="TableParagraph"/>
              <w:numPr>
                <w:ilvl w:val="0"/>
                <w:numId w:val="29"/>
              </w:numPr>
              <w:tabs>
                <w:tab w:val="left" w:pos="279"/>
              </w:tabs>
              <w:kinsoku w:val="0"/>
              <w:overflowPunct w:val="0"/>
              <w:adjustRightInd w:val="0"/>
              <w:ind w:right="46" w:hanging="226"/>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Gelişen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şartlar</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ortaya</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çıkan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ihtiyaçlar</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doğrultusunda</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öğretmenlerin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rehberlik</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 xml:space="preserve">hizmetleri </w:t>
            </w:r>
            <w:r w:rsidRPr="00AB3C34">
              <w:rPr>
                <w:rFonts w:ascii="Times New Roman" w:hAnsi="Times New Roman" w:cs="Times New Roman"/>
                <w:color w:val="231F20"/>
                <w:sz w:val="24"/>
                <w:szCs w:val="24"/>
              </w:rPr>
              <w:t>konusunda eksikliklerinin</w:t>
            </w:r>
            <w:r w:rsidRPr="00AB3C34">
              <w:rPr>
                <w:rFonts w:ascii="Times New Roman" w:hAnsi="Times New Roman" w:cs="Times New Roman"/>
                <w:color w:val="231F20"/>
                <w:spacing w:val="-28"/>
                <w:sz w:val="24"/>
                <w:szCs w:val="24"/>
              </w:rPr>
              <w:t xml:space="preserve"> </w:t>
            </w:r>
            <w:r w:rsidRPr="00AB3C34">
              <w:rPr>
                <w:rFonts w:ascii="Times New Roman" w:hAnsi="Times New Roman" w:cs="Times New Roman"/>
                <w:color w:val="231F20"/>
                <w:sz w:val="24"/>
                <w:szCs w:val="24"/>
              </w:rPr>
              <w:t>olması</w:t>
            </w:r>
          </w:p>
        </w:tc>
      </w:tr>
      <w:tr w:rsidR="00AB3C34" w:rsidRPr="00F3675B" w:rsidTr="00910100">
        <w:trPr>
          <w:trHeight w:val="204"/>
        </w:trPr>
        <w:tc>
          <w:tcPr>
            <w:tcW w:w="13643" w:type="dxa"/>
            <w:gridSpan w:val="10"/>
            <w:shd w:val="clear" w:color="auto" w:fill="FFFFFF" w:themeFill="background1"/>
          </w:tcPr>
          <w:p w:rsidR="00AB3C34" w:rsidRPr="00D8409A" w:rsidRDefault="00AB3C34" w:rsidP="00910100">
            <w:pPr>
              <w:pStyle w:val="TableParagraph"/>
              <w:tabs>
                <w:tab w:val="left" w:pos="279"/>
              </w:tabs>
              <w:kinsoku w:val="0"/>
              <w:overflowPunct w:val="0"/>
              <w:adjustRightInd w:val="0"/>
              <w:spacing w:line="230" w:lineRule="auto"/>
              <w:ind w:left="278" w:right="49"/>
              <w:rPr>
                <w:color w:val="231F20"/>
                <w:w w:val="95"/>
                <w:sz w:val="20"/>
                <w:szCs w:val="20"/>
              </w:rPr>
            </w:pPr>
          </w:p>
        </w:tc>
      </w:tr>
    </w:tbl>
    <w:p w:rsidR="00AB3C34" w:rsidRDefault="003B6B1D" w:rsidP="003043A1">
      <w:pPr>
        <w:pStyle w:val="ListeParagraf"/>
        <w:spacing w:line="364" w:lineRule="auto"/>
        <w:ind w:left="480" w:firstLine="0"/>
        <w:jc w:val="both"/>
        <w:rPr>
          <w:rFonts w:ascii="Times New Roman" w:hAnsi="Times New Roman"/>
          <w:b/>
          <w:color w:val="FF0000"/>
          <w:sz w:val="24"/>
        </w:rPr>
      </w:pPr>
      <w:r w:rsidRPr="003B6B1D">
        <w:rPr>
          <w:noProof/>
          <w:lang w:eastAsia="tr-TR"/>
        </w:rPr>
        <w:pict>
          <v:rect id="_x0000_s2368" style="position:absolute;left:0;text-align:left;margin-left:-54.25pt;margin-top:-18.75pt;width:83pt;height:533.3pt;rotation:-360;z-index:-25160908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8" inset="28.8pt,7.2pt,14.4pt,7.2pt">
              <w:txbxContent>
                <w:p w:rsidR="00774516" w:rsidRDefault="00774516" w:rsidP="00AB3C34">
                  <w:pPr>
                    <w:rPr>
                      <w:i/>
                      <w:iCs/>
                      <w:color w:val="B13F9A" w:themeColor="text2"/>
                    </w:rPr>
                  </w:pPr>
                </w:p>
              </w:txbxContent>
            </v:textbox>
            <w10:wrap type="tight" anchorx="margin" anchory="margin"/>
          </v:rect>
        </w:pict>
      </w: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3D4821" w:rsidRPr="0046456B" w:rsidRDefault="003B6B1D" w:rsidP="00910100">
      <w:pPr>
        <w:pStyle w:val="ListeParagraf"/>
        <w:numPr>
          <w:ilvl w:val="0"/>
          <w:numId w:val="41"/>
        </w:numPr>
        <w:spacing w:line="364" w:lineRule="auto"/>
        <w:ind w:firstLine="426"/>
        <w:jc w:val="both"/>
        <w:rPr>
          <w:rFonts w:ascii="Times New Roman" w:hAnsi="Times New Roman"/>
          <w:b/>
          <w:color w:val="FF0000"/>
          <w:sz w:val="24"/>
        </w:rPr>
      </w:pPr>
      <w:r w:rsidRPr="003B6B1D">
        <w:rPr>
          <w:rFonts w:ascii="Times New Roman" w:hAnsi="Times New Roman"/>
          <w:b/>
          <w:noProof/>
          <w:sz w:val="20"/>
          <w:lang w:eastAsia="tr-TR"/>
        </w:rPr>
        <w:lastRenderedPageBreak/>
        <w:pict>
          <v:rect id="_x0000_s2372" style="position:absolute;left:0;text-align:left;margin-left:-48.15pt;margin-top:-33.45pt;width:99.5pt;height:542.95pt;rotation:-360;z-index:-25160601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2" inset="28.8pt,7.2pt,14.4pt,7.2pt">
              <w:txbxContent>
                <w:p w:rsidR="00774516" w:rsidRDefault="00774516" w:rsidP="00910100">
                  <w:pPr>
                    <w:rPr>
                      <w:i/>
                      <w:iCs/>
                      <w:color w:val="B13F9A" w:themeColor="text2"/>
                    </w:rPr>
                  </w:pPr>
                </w:p>
              </w:txbxContent>
            </v:textbox>
            <w10:wrap type="tight" anchorx="margin" anchory="margin"/>
          </v:rect>
        </w:pict>
      </w:r>
      <w:r w:rsidR="003D4821" w:rsidRPr="0046456B">
        <w:rPr>
          <w:rFonts w:ascii="Times New Roman" w:hAnsi="Times New Roman"/>
          <w:b/>
          <w:color w:val="FF0000"/>
          <w:sz w:val="24"/>
        </w:rPr>
        <w:t>Kurumsal Kapasite</w:t>
      </w:r>
    </w:p>
    <w:tbl>
      <w:tblPr>
        <w:tblStyle w:val="TableNormal"/>
        <w:tblpPr w:leftFromText="141" w:rightFromText="141" w:vertAnchor="text" w:horzAnchor="page" w:tblpX="2826" w:tblpY="115"/>
        <w:tblW w:w="13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652"/>
        <w:gridCol w:w="1289"/>
        <w:gridCol w:w="1419"/>
        <w:gridCol w:w="997"/>
        <w:gridCol w:w="901"/>
        <w:gridCol w:w="897"/>
        <w:gridCol w:w="901"/>
        <w:gridCol w:w="901"/>
        <w:gridCol w:w="1080"/>
        <w:gridCol w:w="1257"/>
        <w:gridCol w:w="55"/>
      </w:tblGrid>
      <w:tr w:rsidR="00910100" w:rsidRPr="00F3675B" w:rsidTr="00910100">
        <w:trPr>
          <w:trHeight w:val="280"/>
        </w:trPr>
        <w:tc>
          <w:tcPr>
            <w:tcW w:w="1847" w:type="dxa"/>
            <w:shd w:val="clear" w:color="auto" w:fill="00FFFF"/>
          </w:tcPr>
          <w:p w:rsidR="00910100" w:rsidRPr="00F3675B" w:rsidRDefault="00910100" w:rsidP="00910100">
            <w:pPr>
              <w:pStyle w:val="TableParagraph"/>
              <w:spacing w:before="2"/>
              <w:ind w:left="107" w:firstLine="426"/>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1348" w:type="dxa"/>
            <w:gridSpan w:val="11"/>
            <w:shd w:val="clear" w:color="auto" w:fill="00FFFF"/>
          </w:tcPr>
          <w:p w:rsidR="00910100" w:rsidRPr="00681226" w:rsidRDefault="00910100" w:rsidP="00910100">
            <w:pPr>
              <w:spacing w:line="360" w:lineRule="auto"/>
              <w:ind w:firstLine="426"/>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tc>
      </w:tr>
      <w:tr w:rsidR="00910100" w:rsidRPr="00F3675B" w:rsidTr="00910100">
        <w:trPr>
          <w:trHeight w:val="280"/>
        </w:trPr>
        <w:tc>
          <w:tcPr>
            <w:tcW w:w="1847" w:type="dxa"/>
            <w:shd w:val="clear" w:color="auto" w:fill="00FFFF"/>
          </w:tcPr>
          <w:p w:rsidR="00910100" w:rsidRPr="00F3675B" w:rsidRDefault="00910100" w:rsidP="00910100">
            <w:pPr>
              <w:pStyle w:val="TableParagraph"/>
              <w:spacing w:before="2"/>
              <w:ind w:left="107" w:firstLine="426"/>
              <w:rPr>
                <w:rFonts w:ascii="Times New Roman" w:hAnsi="Times New Roman"/>
                <w:b/>
                <w:sz w:val="20"/>
              </w:rPr>
            </w:pPr>
            <w:r>
              <w:rPr>
                <w:rFonts w:ascii="Times New Roman" w:hAnsi="Times New Roman"/>
                <w:b/>
                <w:sz w:val="20"/>
              </w:rPr>
              <w:t>Hedef 4</w:t>
            </w:r>
            <w:r w:rsidRPr="00F3675B">
              <w:rPr>
                <w:rFonts w:ascii="Times New Roman" w:hAnsi="Times New Roman"/>
                <w:b/>
                <w:sz w:val="20"/>
              </w:rPr>
              <w:t>.1</w:t>
            </w:r>
          </w:p>
        </w:tc>
        <w:tc>
          <w:tcPr>
            <w:tcW w:w="11348" w:type="dxa"/>
            <w:gridSpan w:val="11"/>
            <w:shd w:val="clear" w:color="auto" w:fill="00FFFF"/>
          </w:tcPr>
          <w:p w:rsidR="00910100" w:rsidRPr="00F3675B" w:rsidRDefault="00910100" w:rsidP="00910100">
            <w:pPr>
              <w:pStyle w:val="TableParagraph"/>
              <w:spacing w:before="43" w:line="360" w:lineRule="auto"/>
              <w:ind w:left="4" w:firstLine="426"/>
              <w:rPr>
                <w:rFonts w:ascii="Times New Roman" w:hAnsi="Times New Roman"/>
                <w:sz w:val="20"/>
              </w:rPr>
            </w:pPr>
            <w:r w:rsidRPr="00F3675B">
              <w:rPr>
                <w:rFonts w:ascii="Times New Roman" w:hAnsi="Times New Roman"/>
                <w:sz w:val="20"/>
              </w:rPr>
              <w:t>Temel eğitimde okulların niteliğini arttıracak uygulama ve çalışmalara yer verilecektir.</w:t>
            </w:r>
          </w:p>
        </w:tc>
      </w:tr>
      <w:tr w:rsidR="00910100" w:rsidRPr="00F3675B" w:rsidTr="00910100">
        <w:trPr>
          <w:gridAfter w:val="1"/>
          <w:wAfter w:w="54" w:type="dxa"/>
          <w:trHeight w:val="372"/>
        </w:trPr>
        <w:tc>
          <w:tcPr>
            <w:tcW w:w="3499" w:type="dxa"/>
            <w:gridSpan w:val="2"/>
            <w:shd w:val="clear" w:color="auto" w:fill="00FFFF"/>
            <w:vAlign w:val="center"/>
          </w:tcPr>
          <w:p w:rsidR="00910100" w:rsidRPr="00F3675B" w:rsidRDefault="00910100" w:rsidP="00910100">
            <w:pPr>
              <w:pStyle w:val="TableParagraph"/>
              <w:spacing w:before="2"/>
              <w:ind w:left="107" w:firstLine="426"/>
              <w:rPr>
                <w:rFonts w:ascii="Times New Roman" w:hAnsi="Times New Roman"/>
                <w:b/>
                <w:sz w:val="20"/>
              </w:rPr>
            </w:pPr>
            <w:r w:rsidRPr="00F3675B">
              <w:rPr>
                <w:rFonts w:ascii="Times New Roman" w:hAnsi="Times New Roman"/>
                <w:b/>
                <w:sz w:val="20"/>
              </w:rPr>
              <w:t>Performans Göstergeleri</w:t>
            </w:r>
          </w:p>
        </w:tc>
        <w:tc>
          <w:tcPr>
            <w:tcW w:w="1289" w:type="dxa"/>
            <w:shd w:val="clear" w:color="auto" w:fill="00FFFF"/>
            <w:vAlign w:val="center"/>
          </w:tcPr>
          <w:p w:rsidR="00910100" w:rsidRPr="00F3675B" w:rsidRDefault="00910100" w:rsidP="00910100">
            <w:pPr>
              <w:pStyle w:val="TableParagraph"/>
              <w:tabs>
                <w:tab w:val="left" w:pos="1289"/>
              </w:tabs>
              <w:spacing w:before="2" w:line="360" w:lineRule="auto"/>
              <w:ind w:left="107" w:hanging="56"/>
              <w:jc w:val="center"/>
              <w:rPr>
                <w:rFonts w:ascii="Times New Roman" w:hAnsi="Times New Roman"/>
                <w:b/>
                <w:sz w:val="20"/>
              </w:rPr>
            </w:pPr>
            <w:r w:rsidRPr="00F3675B">
              <w:rPr>
                <w:rFonts w:ascii="Times New Roman" w:hAnsi="Times New Roman"/>
                <w:b/>
                <w:sz w:val="20"/>
              </w:rPr>
              <w:t>Hedefe Etkisi*</w:t>
            </w:r>
          </w:p>
        </w:tc>
        <w:tc>
          <w:tcPr>
            <w:tcW w:w="1419" w:type="dxa"/>
            <w:shd w:val="clear" w:color="auto" w:fill="00FFFF"/>
            <w:vAlign w:val="center"/>
          </w:tcPr>
          <w:p w:rsidR="00910100" w:rsidRPr="00F3675B" w:rsidRDefault="00910100" w:rsidP="00910100">
            <w:pPr>
              <w:pStyle w:val="TableParagraph"/>
              <w:tabs>
                <w:tab w:val="left" w:pos="1289"/>
              </w:tabs>
              <w:spacing w:before="2" w:line="360" w:lineRule="auto"/>
              <w:ind w:left="108" w:hanging="56"/>
              <w:jc w:val="center"/>
              <w:rPr>
                <w:rFonts w:ascii="Times New Roman" w:hAnsi="Times New Roman"/>
                <w:b/>
                <w:sz w:val="20"/>
              </w:rPr>
            </w:pPr>
            <w:r w:rsidRPr="00F3675B">
              <w:rPr>
                <w:rFonts w:ascii="Times New Roman" w:hAnsi="Times New Roman"/>
                <w:b/>
                <w:sz w:val="20"/>
              </w:rPr>
              <w:t>Başlangıç Değeri**</w:t>
            </w:r>
          </w:p>
        </w:tc>
        <w:tc>
          <w:tcPr>
            <w:tcW w:w="997" w:type="dxa"/>
            <w:shd w:val="clear" w:color="auto" w:fill="00FFFF"/>
            <w:vAlign w:val="center"/>
          </w:tcPr>
          <w:p w:rsidR="00910100" w:rsidRPr="00F3675B" w:rsidRDefault="00910100" w:rsidP="00910100">
            <w:pPr>
              <w:pStyle w:val="TableParagraph"/>
              <w:tabs>
                <w:tab w:val="left" w:pos="1289"/>
              </w:tabs>
              <w:ind w:left="108" w:hanging="56"/>
              <w:jc w:val="center"/>
              <w:rPr>
                <w:rFonts w:ascii="Times New Roman" w:hAnsi="Times New Roman"/>
                <w:b/>
                <w:sz w:val="20"/>
              </w:rPr>
            </w:pPr>
            <w:r w:rsidRPr="00F3675B">
              <w:rPr>
                <w:rFonts w:ascii="Times New Roman" w:hAnsi="Times New Roman"/>
                <w:b/>
                <w:sz w:val="20"/>
              </w:rPr>
              <w:t>1. Yıl</w:t>
            </w:r>
          </w:p>
        </w:tc>
        <w:tc>
          <w:tcPr>
            <w:tcW w:w="901" w:type="dxa"/>
            <w:shd w:val="clear" w:color="auto" w:fill="00FFFF"/>
            <w:vAlign w:val="center"/>
          </w:tcPr>
          <w:p w:rsidR="00910100" w:rsidRPr="00F3675B" w:rsidRDefault="00910100" w:rsidP="00910100">
            <w:pPr>
              <w:pStyle w:val="TableParagraph"/>
              <w:tabs>
                <w:tab w:val="left" w:pos="1289"/>
              </w:tabs>
              <w:ind w:left="105" w:hanging="56"/>
              <w:jc w:val="center"/>
              <w:rPr>
                <w:rFonts w:ascii="Times New Roman" w:hAnsi="Times New Roman"/>
                <w:b/>
                <w:sz w:val="20"/>
              </w:rPr>
            </w:pPr>
            <w:r w:rsidRPr="00F3675B">
              <w:rPr>
                <w:rFonts w:ascii="Times New Roman" w:hAnsi="Times New Roman"/>
                <w:b/>
                <w:sz w:val="20"/>
              </w:rPr>
              <w:t>2. Yıl</w:t>
            </w:r>
          </w:p>
        </w:tc>
        <w:tc>
          <w:tcPr>
            <w:tcW w:w="897" w:type="dxa"/>
            <w:shd w:val="clear" w:color="auto" w:fill="00FFFF"/>
            <w:vAlign w:val="center"/>
          </w:tcPr>
          <w:p w:rsidR="00910100" w:rsidRPr="00F3675B" w:rsidRDefault="00910100" w:rsidP="00910100">
            <w:pPr>
              <w:pStyle w:val="TableParagraph"/>
              <w:tabs>
                <w:tab w:val="left" w:pos="1289"/>
              </w:tabs>
              <w:ind w:left="105" w:hanging="56"/>
              <w:jc w:val="center"/>
              <w:rPr>
                <w:rFonts w:ascii="Times New Roman" w:hAnsi="Times New Roman"/>
                <w:b/>
                <w:sz w:val="20"/>
              </w:rPr>
            </w:pPr>
            <w:r w:rsidRPr="00F3675B">
              <w:rPr>
                <w:rFonts w:ascii="Times New Roman" w:hAnsi="Times New Roman"/>
                <w:b/>
                <w:sz w:val="20"/>
              </w:rPr>
              <w:t>3. yıl</w:t>
            </w:r>
          </w:p>
        </w:tc>
        <w:tc>
          <w:tcPr>
            <w:tcW w:w="901" w:type="dxa"/>
            <w:shd w:val="clear" w:color="auto" w:fill="00FFFF"/>
            <w:vAlign w:val="center"/>
          </w:tcPr>
          <w:p w:rsidR="00910100" w:rsidRPr="00F3675B" w:rsidRDefault="00910100" w:rsidP="00910100">
            <w:pPr>
              <w:pStyle w:val="TableParagraph"/>
              <w:tabs>
                <w:tab w:val="left" w:pos="1289"/>
              </w:tabs>
              <w:ind w:left="107" w:hanging="56"/>
              <w:jc w:val="center"/>
              <w:rPr>
                <w:rFonts w:ascii="Times New Roman" w:hAnsi="Times New Roman"/>
                <w:b/>
                <w:sz w:val="20"/>
              </w:rPr>
            </w:pPr>
            <w:r w:rsidRPr="00F3675B">
              <w:rPr>
                <w:rFonts w:ascii="Times New Roman" w:hAnsi="Times New Roman"/>
                <w:b/>
                <w:sz w:val="20"/>
              </w:rPr>
              <w:t>4. Yıl</w:t>
            </w:r>
          </w:p>
        </w:tc>
        <w:tc>
          <w:tcPr>
            <w:tcW w:w="901" w:type="dxa"/>
            <w:shd w:val="clear" w:color="auto" w:fill="00FFFF"/>
            <w:vAlign w:val="center"/>
          </w:tcPr>
          <w:p w:rsidR="00910100" w:rsidRPr="00F3675B" w:rsidRDefault="00910100" w:rsidP="00910100">
            <w:pPr>
              <w:pStyle w:val="TableParagraph"/>
              <w:tabs>
                <w:tab w:val="left" w:pos="1289"/>
              </w:tabs>
              <w:ind w:left="107" w:hanging="56"/>
              <w:jc w:val="center"/>
              <w:rPr>
                <w:rFonts w:ascii="Times New Roman" w:hAnsi="Times New Roman"/>
                <w:b/>
                <w:sz w:val="20"/>
              </w:rPr>
            </w:pPr>
            <w:r w:rsidRPr="00F3675B">
              <w:rPr>
                <w:rFonts w:ascii="Times New Roman" w:hAnsi="Times New Roman"/>
                <w:b/>
                <w:sz w:val="20"/>
              </w:rPr>
              <w:t>5. Yıl</w:t>
            </w:r>
          </w:p>
        </w:tc>
        <w:tc>
          <w:tcPr>
            <w:tcW w:w="1080" w:type="dxa"/>
            <w:shd w:val="clear" w:color="auto" w:fill="00FFFF"/>
            <w:vAlign w:val="center"/>
          </w:tcPr>
          <w:p w:rsidR="00910100" w:rsidRPr="00F3675B" w:rsidRDefault="00910100" w:rsidP="00910100">
            <w:pPr>
              <w:pStyle w:val="TableParagraph"/>
              <w:tabs>
                <w:tab w:val="left" w:pos="1289"/>
              </w:tabs>
              <w:spacing w:before="2"/>
              <w:ind w:left="107" w:hanging="56"/>
              <w:jc w:val="center"/>
              <w:rPr>
                <w:rFonts w:ascii="Times New Roman" w:hAnsi="Times New Roman"/>
                <w:b/>
                <w:sz w:val="20"/>
              </w:rPr>
            </w:pPr>
            <w:r w:rsidRPr="00F3675B">
              <w:rPr>
                <w:rFonts w:ascii="Times New Roman" w:hAnsi="Times New Roman"/>
                <w:b/>
                <w:sz w:val="20"/>
              </w:rPr>
              <w:t>İzleme Sıklığı</w:t>
            </w:r>
          </w:p>
        </w:tc>
        <w:tc>
          <w:tcPr>
            <w:tcW w:w="1257" w:type="dxa"/>
            <w:shd w:val="clear" w:color="auto" w:fill="00FFFF"/>
            <w:vAlign w:val="center"/>
          </w:tcPr>
          <w:p w:rsidR="00910100" w:rsidRPr="00F3675B" w:rsidRDefault="00910100" w:rsidP="00910100">
            <w:pPr>
              <w:pStyle w:val="TableParagraph"/>
              <w:tabs>
                <w:tab w:val="left" w:pos="1289"/>
              </w:tabs>
              <w:spacing w:before="2"/>
              <w:ind w:left="107" w:hanging="56"/>
              <w:jc w:val="center"/>
              <w:rPr>
                <w:rFonts w:ascii="Times New Roman" w:hAnsi="Times New Roman"/>
                <w:b/>
                <w:sz w:val="20"/>
              </w:rPr>
            </w:pPr>
            <w:r w:rsidRPr="00F3675B">
              <w:rPr>
                <w:rFonts w:ascii="Times New Roman" w:hAnsi="Times New Roman"/>
                <w:b/>
                <w:sz w:val="20"/>
              </w:rPr>
              <w:t>Rapor Sıklığı</w:t>
            </w:r>
          </w:p>
        </w:tc>
      </w:tr>
      <w:tr w:rsidR="00910100" w:rsidRPr="00F3675B" w:rsidTr="00910100">
        <w:trPr>
          <w:gridAfter w:val="1"/>
          <w:wAfter w:w="54" w:type="dxa"/>
          <w:trHeight w:val="485"/>
        </w:trPr>
        <w:tc>
          <w:tcPr>
            <w:tcW w:w="3499" w:type="dxa"/>
            <w:gridSpan w:val="2"/>
            <w:shd w:val="clear" w:color="auto" w:fill="00FFFF"/>
            <w:vAlign w:val="center"/>
          </w:tcPr>
          <w:p w:rsidR="00910100" w:rsidRPr="002F1F1F" w:rsidRDefault="00910100" w:rsidP="00910100">
            <w:pPr>
              <w:pStyle w:val="TableParagraph"/>
              <w:spacing w:before="2"/>
              <w:ind w:left="142" w:firstLine="426"/>
              <w:rPr>
                <w:rFonts w:ascii="Times New Roman" w:hAnsi="Times New Roman"/>
                <w:b/>
              </w:rPr>
            </w:pPr>
            <w:r>
              <w:rPr>
                <w:rFonts w:ascii="Times New Roman" w:hAnsi="Times New Roman"/>
                <w:b/>
              </w:rPr>
              <w:t>PG.4</w:t>
            </w:r>
            <w:r w:rsidRPr="00541D8D">
              <w:rPr>
                <w:rFonts w:ascii="Times New Roman" w:hAnsi="Times New Roman"/>
                <w:b/>
              </w:rPr>
              <w:t>.1 .</w:t>
            </w:r>
            <w:r>
              <w:rPr>
                <w:rFonts w:ascii="Times New Roman" w:hAnsi="Times New Roman"/>
                <w:b/>
              </w:rPr>
              <w:t>1</w:t>
            </w:r>
            <w:r w:rsidRPr="002F1F1F">
              <w:rPr>
                <w:rFonts w:ascii="Times New Roman" w:hAnsi="Times New Roman"/>
              </w:rPr>
              <w:t xml:space="preserve"> İyileştirilen fiziki mekân (derslikler, spor salonu, kütüphaneler, atölyeler vb.) sayısı.</w:t>
            </w:r>
          </w:p>
        </w:tc>
        <w:tc>
          <w:tcPr>
            <w:tcW w:w="128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%50</w:t>
            </w:r>
          </w:p>
        </w:tc>
        <w:tc>
          <w:tcPr>
            <w:tcW w:w="141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6</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7</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8</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4" w:type="dxa"/>
          <w:trHeight w:val="325"/>
        </w:trPr>
        <w:tc>
          <w:tcPr>
            <w:tcW w:w="3499" w:type="dxa"/>
            <w:gridSpan w:val="2"/>
            <w:shd w:val="clear" w:color="auto" w:fill="00FFFF"/>
            <w:vAlign w:val="center"/>
          </w:tcPr>
          <w:p w:rsidR="00910100" w:rsidRPr="002F1F1F" w:rsidRDefault="00910100" w:rsidP="00910100">
            <w:pPr>
              <w:pStyle w:val="TableParagraph"/>
              <w:spacing w:before="2"/>
              <w:ind w:left="142" w:firstLine="426"/>
              <w:rPr>
                <w:rFonts w:ascii="Times New Roman" w:hAnsi="Times New Roman"/>
              </w:rPr>
            </w:pPr>
            <w:r w:rsidRPr="00541D8D">
              <w:rPr>
                <w:rFonts w:ascii="Times New Roman" w:hAnsi="Times New Roman"/>
                <w:b/>
              </w:rPr>
              <w:t xml:space="preserve">PG. </w:t>
            </w:r>
            <w:r>
              <w:rPr>
                <w:rFonts w:ascii="Times New Roman" w:hAnsi="Times New Roman"/>
                <w:b/>
              </w:rPr>
              <w:t>4</w:t>
            </w:r>
            <w:r w:rsidRPr="00541D8D">
              <w:rPr>
                <w:rFonts w:ascii="Times New Roman" w:hAnsi="Times New Roman"/>
                <w:b/>
              </w:rPr>
              <w:t>.1 .2</w:t>
            </w:r>
            <w:r w:rsidRPr="002F1F1F">
              <w:rPr>
                <w:rFonts w:ascii="Times New Roman" w:hAnsi="Times New Roman"/>
              </w:rPr>
              <w:t xml:space="preserve"> </w:t>
            </w:r>
            <w:r w:rsidRPr="002F1F1F">
              <w:rPr>
                <w:rFonts w:ascii="Times New Roman" w:eastAsia="Calibri" w:hAnsi="Times New Roman"/>
              </w:rPr>
              <w:t>Servis taşımacılığı diğer mahallelerden okulumuza erişim sağlayan öğrenci sayısı</w:t>
            </w:r>
          </w:p>
        </w:tc>
        <w:tc>
          <w:tcPr>
            <w:tcW w:w="128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sz w:val="20"/>
              </w:rPr>
              <w:t>%25</w:t>
            </w:r>
          </w:p>
        </w:tc>
        <w:tc>
          <w:tcPr>
            <w:tcW w:w="141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43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45</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47</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49</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51</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53</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4" w:type="dxa"/>
          <w:trHeight w:val="306"/>
        </w:trPr>
        <w:tc>
          <w:tcPr>
            <w:tcW w:w="3499" w:type="dxa"/>
            <w:gridSpan w:val="2"/>
            <w:shd w:val="clear" w:color="auto" w:fill="00FFFF"/>
            <w:vAlign w:val="center"/>
          </w:tcPr>
          <w:p w:rsidR="00910100" w:rsidRPr="002F1F1F" w:rsidRDefault="00910100" w:rsidP="00910100">
            <w:pPr>
              <w:ind w:left="142" w:firstLine="426"/>
              <w:rPr>
                <w:rFonts w:ascii="Times New Roman" w:hAnsi="Times New Roman"/>
              </w:rPr>
            </w:pPr>
            <w:r>
              <w:rPr>
                <w:rFonts w:ascii="Times New Roman" w:hAnsi="Times New Roman"/>
                <w:b/>
              </w:rPr>
              <w:t>PG. 4</w:t>
            </w:r>
            <w:r w:rsidRPr="00541D8D">
              <w:rPr>
                <w:rFonts w:ascii="Times New Roman" w:hAnsi="Times New Roman"/>
                <w:b/>
              </w:rPr>
              <w:t>.1 .3</w:t>
            </w:r>
            <w:r w:rsidRPr="002F1F1F">
              <w:rPr>
                <w:rFonts w:ascii="Times New Roman" w:hAnsi="Times New Roman"/>
              </w:rPr>
              <w:t xml:space="preserve"> </w:t>
            </w:r>
            <w:r w:rsidRPr="002F1F1F">
              <w:rPr>
                <w:rFonts w:ascii="Times New Roman" w:eastAsia="Calibri" w:hAnsi="Times New Roman"/>
              </w:rPr>
              <w:t>İSG faaliyet sayısı</w:t>
            </w:r>
          </w:p>
        </w:tc>
        <w:tc>
          <w:tcPr>
            <w:tcW w:w="128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sz w:val="20"/>
              </w:rPr>
              <w:t>%25</w:t>
            </w:r>
          </w:p>
        </w:tc>
        <w:tc>
          <w:tcPr>
            <w:tcW w:w="141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rPr>
              <w:t>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6</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7</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8</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5" w:type="dxa"/>
          <w:trHeight w:val="463"/>
        </w:trPr>
        <w:tc>
          <w:tcPr>
            <w:tcW w:w="3499" w:type="dxa"/>
            <w:gridSpan w:val="2"/>
            <w:shd w:val="clear" w:color="auto" w:fill="00FFFF"/>
            <w:vAlign w:val="center"/>
          </w:tcPr>
          <w:p w:rsidR="00910100" w:rsidRPr="00F3675B" w:rsidRDefault="00910100" w:rsidP="00910100">
            <w:pPr>
              <w:pStyle w:val="TableParagraph"/>
              <w:spacing w:before="2"/>
              <w:ind w:left="142" w:firstLine="426"/>
              <w:rPr>
                <w:rFonts w:ascii="Times New Roman" w:hAnsi="Times New Roman"/>
                <w:b/>
                <w:sz w:val="20"/>
              </w:rPr>
            </w:pPr>
            <w:r w:rsidRPr="00F3675B">
              <w:rPr>
                <w:rFonts w:ascii="Times New Roman" w:hAnsi="Times New Roman"/>
                <w:b/>
                <w:sz w:val="20"/>
              </w:rPr>
              <w:t>Koordinatör Birim</w:t>
            </w:r>
          </w:p>
        </w:tc>
        <w:tc>
          <w:tcPr>
            <w:tcW w:w="9641" w:type="dxa"/>
            <w:gridSpan w:val="9"/>
            <w:shd w:val="clear" w:color="auto" w:fill="FFFFFF" w:themeFill="background1"/>
            <w:vAlign w:val="center"/>
          </w:tcPr>
          <w:p w:rsidR="00910100" w:rsidRPr="00F3675B" w:rsidRDefault="00910100" w:rsidP="00910100">
            <w:pPr>
              <w:pStyle w:val="TableParagraph"/>
              <w:spacing w:before="121" w:line="360" w:lineRule="auto"/>
              <w:ind w:left="107" w:firstLine="426"/>
              <w:rPr>
                <w:rFonts w:ascii="Times New Roman" w:hAnsi="Times New Roman"/>
                <w:sz w:val="20"/>
              </w:rPr>
            </w:pPr>
            <w:r w:rsidRPr="00F3675B">
              <w:rPr>
                <w:rFonts w:ascii="Times New Roman" w:hAnsi="Times New Roman"/>
                <w:sz w:val="20"/>
              </w:rPr>
              <w:t>Okul İdaresi</w:t>
            </w:r>
          </w:p>
        </w:tc>
      </w:tr>
      <w:tr w:rsidR="00910100" w:rsidRPr="00F3675B" w:rsidTr="00910100">
        <w:trPr>
          <w:gridAfter w:val="1"/>
          <w:wAfter w:w="55" w:type="dxa"/>
          <w:trHeight w:val="50"/>
        </w:trPr>
        <w:tc>
          <w:tcPr>
            <w:tcW w:w="3499" w:type="dxa"/>
            <w:gridSpan w:val="2"/>
            <w:shd w:val="clear" w:color="auto" w:fill="00FFFF"/>
            <w:vAlign w:val="center"/>
          </w:tcPr>
          <w:p w:rsidR="00910100" w:rsidRPr="00F3675B" w:rsidRDefault="00910100" w:rsidP="00910100">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9641" w:type="dxa"/>
            <w:gridSpan w:val="9"/>
            <w:shd w:val="clear" w:color="auto" w:fill="FFFFFF" w:themeFill="background1"/>
            <w:vAlign w:val="center"/>
          </w:tcPr>
          <w:p w:rsidR="00910100" w:rsidRPr="00F3675B" w:rsidRDefault="00910100" w:rsidP="00910100">
            <w:pPr>
              <w:pStyle w:val="TableParagraph"/>
              <w:spacing w:before="6" w:line="360" w:lineRule="auto"/>
              <w:ind w:left="107"/>
              <w:rPr>
                <w:rFonts w:ascii="Times New Roman" w:hAnsi="Times New Roman"/>
                <w:sz w:val="20"/>
              </w:rPr>
            </w:pPr>
            <w:r w:rsidRPr="00F3675B">
              <w:rPr>
                <w:rFonts w:ascii="Times New Roman" w:hAnsi="Times New Roman"/>
                <w:sz w:val="20"/>
              </w:rPr>
              <w:t>Sınıf  Öğretmenleri, Hayırseverler,  İl-İlçe Mem</w:t>
            </w:r>
          </w:p>
        </w:tc>
      </w:tr>
      <w:tr w:rsidR="00910100" w:rsidRPr="00F3675B" w:rsidTr="00910100">
        <w:trPr>
          <w:gridAfter w:val="1"/>
          <w:wAfter w:w="55" w:type="dxa"/>
          <w:trHeight w:val="367"/>
        </w:trPr>
        <w:tc>
          <w:tcPr>
            <w:tcW w:w="3499" w:type="dxa"/>
            <w:gridSpan w:val="2"/>
            <w:shd w:val="clear" w:color="auto" w:fill="00FFFF"/>
            <w:vAlign w:val="center"/>
          </w:tcPr>
          <w:p w:rsidR="00910100" w:rsidRPr="00F3675B" w:rsidRDefault="00910100" w:rsidP="00910100">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9641" w:type="dxa"/>
            <w:gridSpan w:val="9"/>
            <w:shd w:val="clear" w:color="auto" w:fill="FFFFFF" w:themeFill="background1"/>
            <w:vAlign w:val="center"/>
          </w:tcPr>
          <w:p w:rsidR="00910100" w:rsidRPr="00F3675B" w:rsidRDefault="00910100" w:rsidP="00910100">
            <w:pPr>
              <w:pStyle w:val="TableParagraph"/>
              <w:numPr>
                <w:ilvl w:val="0"/>
                <w:numId w:val="9"/>
              </w:numPr>
              <w:spacing w:before="2" w:line="360" w:lineRule="auto"/>
              <w:ind w:left="176"/>
              <w:rPr>
                <w:rFonts w:ascii="Times New Roman" w:hAnsi="Times New Roman"/>
                <w:sz w:val="20"/>
              </w:rPr>
            </w:pPr>
            <w:r w:rsidRPr="00F3675B">
              <w:rPr>
                <w:rFonts w:ascii="Times New Roman" w:hAnsi="Times New Roman"/>
                <w:sz w:val="20"/>
              </w:rPr>
              <w:t>1. Yapılacak fiziki iyileştirmelerde maliyet yükselirse karşılanması zorlaşabilir.</w:t>
            </w:r>
          </w:p>
        </w:tc>
      </w:tr>
      <w:tr w:rsidR="00910100" w:rsidRPr="00F3675B" w:rsidTr="00910100">
        <w:trPr>
          <w:gridAfter w:val="1"/>
          <w:wAfter w:w="55" w:type="dxa"/>
          <w:trHeight w:val="675"/>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Stratejiler</w:t>
            </w:r>
          </w:p>
        </w:tc>
        <w:tc>
          <w:tcPr>
            <w:tcW w:w="9641" w:type="dxa"/>
            <w:gridSpan w:val="9"/>
            <w:shd w:val="clear" w:color="auto" w:fill="FFFFFF" w:themeFill="background1"/>
            <w:vAlign w:val="center"/>
          </w:tcPr>
          <w:p w:rsidR="00910100" w:rsidRPr="00F3675B" w:rsidRDefault="00910100" w:rsidP="00910100">
            <w:pPr>
              <w:pStyle w:val="TableParagraph"/>
              <w:spacing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.1</w:t>
            </w:r>
            <w:r w:rsidRPr="00D8409A">
              <w:rPr>
                <w:rFonts w:ascii="Cambria" w:hAnsi="Cambria" w:cs="Cambria"/>
                <w:b/>
                <w:bCs/>
                <w:color w:val="231F20"/>
                <w:spacing w:val="-22"/>
                <w:w w:val="95"/>
                <w:sz w:val="20"/>
                <w:szCs w:val="20"/>
              </w:rPr>
              <w:t xml:space="preserve"> </w:t>
            </w:r>
            <w:r w:rsidRPr="00F3675B">
              <w:rPr>
                <w:rFonts w:ascii="Times New Roman" w:hAnsi="Times New Roman"/>
                <w:sz w:val="20"/>
              </w:rPr>
              <w:t xml:space="preserve"> Fiziki mekânların iyileştirilmesi için kamu idareleri, belediyeler ve işverenlerle iş birlikleri yapılacaktır.</w:t>
            </w:r>
          </w:p>
          <w:p w:rsidR="00910100" w:rsidRPr="00F3675B" w:rsidRDefault="00910100" w:rsidP="00910100">
            <w:pPr>
              <w:pStyle w:val="TableParagraph"/>
              <w:spacing w:before="2"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2 </w:t>
            </w:r>
            <w:r w:rsidRPr="00F3675B">
              <w:rPr>
                <w:rFonts w:ascii="Times New Roman" w:hAnsi="Times New Roman"/>
                <w:sz w:val="20"/>
              </w:rPr>
              <w:t>Atölye ve laboratuvarların iyileştirilmesi için sektör ile iş birlikleri yapılacaktır.</w:t>
            </w:r>
          </w:p>
          <w:p w:rsidR="00910100" w:rsidRPr="00F3675B" w:rsidRDefault="00910100" w:rsidP="00910100">
            <w:pPr>
              <w:pStyle w:val="TableParagraph"/>
              <w:spacing w:before="2"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3 </w:t>
            </w:r>
            <w:r w:rsidRPr="00F3675B">
              <w:rPr>
                <w:rFonts w:ascii="Times New Roman" w:hAnsi="Times New Roman"/>
                <w:sz w:val="20"/>
              </w:rPr>
              <w:t>Okul servis taşımacılığı yapan  şoförlere kaliteyi arttıracak eğitimlerin verilmesi.</w:t>
            </w:r>
          </w:p>
        </w:tc>
      </w:tr>
      <w:tr w:rsidR="00910100" w:rsidRPr="00F3675B" w:rsidTr="00910100">
        <w:trPr>
          <w:gridAfter w:val="1"/>
          <w:wAfter w:w="55" w:type="dxa"/>
          <w:trHeight w:val="158"/>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Maliyet Tahmini</w:t>
            </w:r>
          </w:p>
        </w:tc>
        <w:tc>
          <w:tcPr>
            <w:tcW w:w="9641" w:type="dxa"/>
            <w:gridSpan w:val="9"/>
            <w:shd w:val="clear" w:color="auto" w:fill="FFFFFF" w:themeFill="background1"/>
            <w:vAlign w:val="center"/>
          </w:tcPr>
          <w:p w:rsidR="00910100" w:rsidRPr="00F3675B" w:rsidRDefault="00910100" w:rsidP="00910100">
            <w:pPr>
              <w:pStyle w:val="TableParagraph"/>
              <w:spacing w:before="1" w:line="360" w:lineRule="auto"/>
              <w:ind w:left="473" w:hanging="142"/>
              <w:rPr>
                <w:rFonts w:ascii="Times New Roman" w:hAnsi="Times New Roman"/>
                <w:sz w:val="20"/>
              </w:rPr>
            </w:pPr>
            <w:r>
              <w:rPr>
                <w:rFonts w:ascii="Times New Roman" w:hAnsi="Times New Roman"/>
                <w:sz w:val="20"/>
              </w:rPr>
              <w:t>500.0</w:t>
            </w:r>
            <w:r w:rsidRPr="00F3675B">
              <w:rPr>
                <w:rFonts w:ascii="Times New Roman" w:hAnsi="Times New Roman"/>
                <w:sz w:val="20"/>
              </w:rPr>
              <w:t>00 TL</w:t>
            </w:r>
          </w:p>
        </w:tc>
      </w:tr>
      <w:tr w:rsidR="00910100" w:rsidRPr="00F3675B" w:rsidTr="00910100">
        <w:trPr>
          <w:gridAfter w:val="1"/>
          <w:wAfter w:w="55" w:type="dxa"/>
          <w:trHeight w:val="315"/>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Tespitler</w:t>
            </w:r>
          </w:p>
        </w:tc>
        <w:tc>
          <w:tcPr>
            <w:tcW w:w="9641" w:type="dxa"/>
            <w:gridSpan w:val="9"/>
            <w:shd w:val="clear" w:color="auto" w:fill="FFFFFF" w:themeFill="background1"/>
            <w:vAlign w:val="center"/>
          </w:tcPr>
          <w:p w:rsidR="00910100" w:rsidRPr="00EA129D" w:rsidRDefault="00910100" w:rsidP="00910100">
            <w:pPr>
              <w:pStyle w:val="TableParagraph"/>
              <w:numPr>
                <w:ilvl w:val="0"/>
                <w:numId w:val="21"/>
              </w:numPr>
              <w:spacing w:line="360" w:lineRule="auto"/>
              <w:ind w:left="756" w:hanging="425"/>
              <w:rPr>
                <w:rFonts w:ascii="Times New Roman" w:hAnsi="Times New Roman" w:cs="Times New Roman"/>
                <w:color w:val="000000" w:themeColor="text1"/>
              </w:rPr>
            </w:pPr>
            <w:r w:rsidRPr="00EA129D">
              <w:rPr>
                <w:rFonts w:ascii="Times New Roman" w:hAnsi="Times New Roman" w:cs="Times New Roman"/>
                <w:color w:val="000000" w:themeColor="text1"/>
              </w:rPr>
              <w:t>Okulumuz sınıflarının ve eklentilerinin iç donanımında eksikliklerin olması,</w:t>
            </w:r>
          </w:p>
          <w:p w:rsidR="00910100" w:rsidRPr="00EA129D" w:rsidRDefault="00910100" w:rsidP="00910100">
            <w:pPr>
              <w:pStyle w:val="TableParagraph"/>
              <w:numPr>
                <w:ilvl w:val="0"/>
                <w:numId w:val="21"/>
              </w:numPr>
              <w:spacing w:line="360" w:lineRule="auto"/>
              <w:ind w:left="756" w:hanging="425"/>
              <w:rPr>
                <w:rFonts w:ascii="Times New Roman" w:hAnsi="Times New Roman" w:cs="Times New Roman"/>
                <w:color w:val="000000" w:themeColor="text1"/>
                <w:sz w:val="24"/>
                <w:szCs w:val="24"/>
              </w:rPr>
            </w:pPr>
            <w:r w:rsidRPr="00EA129D">
              <w:rPr>
                <w:rFonts w:ascii="Times New Roman" w:hAnsi="Times New Roman" w:cs="Times New Roman"/>
                <w:color w:val="000000" w:themeColor="text1"/>
              </w:rPr>
              <w:t>Servis taşımacılığı yapan şoförlerde eğitim eksikliği</w:t>
            </w:r>
          </w:p>
        </w:tc>
      </w:tr>
      <w:tr w:rsidR="00910100" w:rsidRPr="00F3675B" w:rsidTr="00910100">
        <w:trPr>
          <w:gridAfter w:val="1"/>
          <w:wAfter w:w="55" w:type="dxa"/>
          <w:trHeight w:val="178"/>
        </w:trPr>
        <w:tc>
          <w:tcPr>
            <w:tcW w:w="3499" w:type="dxa"/>
            <w:gridSpan w:val="2"/>
            <w:shd w:val="clear" w:color="auto" w:fill="00FFFF"/>
            <w:vAlign w:val="center"/>
          </w:tcPr>
          <w:p w:rsidR="00910100" w:rsidRPr="00F3675B" w:rsidRDefault="00910100" w:rsidP="00910100">
            <w:pPr>
              <w:pStyle w:val="TableParagraph"/>
              <w:spacing w:before="136"/>
              <w:rPr>
                <w:rFonts w:ascii="Times New Roman" w:hAnsi="Times New Roman"/>
                <w:b/>
                <w:sz w:val="20"/>
              </w:rPr>
            </w:pPr>
          </w:p>
          <w:p w:rsidR="00910100" w:rsidRPr="00F3675B" w:rsidRDefault="00910100" w:rsidP="00910100">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9641" w:type="dxa"/>
            <w:gridSpan w:val="9"/>
            <w:shd w:val="clear" w:color="auto" w:fill="FFFFFF" w:themeFill="background1"/>
            <w:vAlign w:val="center"/>
          </w:tcPr>
          <w:p w:rsidR="00910100" w:rsidRPr="00F3675B" w:rsidRDefault="00910100" w:rsidP="00910100">
            <w:pPr>
              <w:pStyle w:val="TableParagraph"/>
              <w:spacing w:before="2" w:line="360" w:lineRule="auto"/>
              <w:ind w:left="473" w:hanging="142"/>
              <w:rPr>
                <w:rFonts w:ascii="Times New Roman" w:hAnsi="Times New Roman"/>
                <w:sz w:val="20"/>
              </w:rPr>
            </w:pPr>
            <w:r w:rsidRPr="00F3675B">
              <w:rPr>
                <w:rFonts w:ascii="Times New Roman" w:hAnsi="Times New Roman"/>
                <w:sz w:val="20"/>
              </w:rPr>
              <w:t xml:space="preserve">1.Dersliklerin iç boyasında iyileştirmeye </w:t>
            </w:r>
          </w:p>
          <w:p w:rsidR="00910100" w:rsidRPr="00F3675B" w:rsidRDefault="00910100" w:rsidP="00910100">
            <w:pPr>
              <w:pStyle w:val="TableParagraph"/>
              <w:spacing w:before="2" w:line="360" w:lineRule="auto"/>
              <w:ind w:left="473" w:hanging="142"/>
              <w:rPr>
                <w:rFonts w:ascii="Times New Roman" w:hAnsi="Times New Roman"/>
                <w:sz w:val="20"/>
              </w:rPr>
            </w:pPr>
            <w:r w:rsidRPr="00F3675B">
              <w:rPr>
                <w:rFonts w:ascii="Times New Roman" w:hAnsi="Times New Roman"/>
                <w:sz w:val="20"/>
              </w:rPr>
              <w:t>2. Kütüphanedeki kitap sayısının arttırılmasına ihtiyaç duyulmaktadır.</w:t>
            </w:r>
          </w:p>
        </w:tc>
      </w:tr>
    </w:tbl>
    <w:p w:rsidR="003D4821" w:rsidRDefault="003D4821" w:rsidP="003D4821">
      <w:pPr>
        <w:pStyle w:val="GvdeMetni"/>
        <w:spacing w:before="70"/>
        <w:rPr>
          <w:rFonts w:ascii="Times New Roman" w:hAnsi="Times New Roman"/>
          <w:b/>
          <w:sz w:val="20"/>
        </w:rPr>
      </w:pPr>
    </w:p>
    <w:p w:rsidR="003043A1" w:rsidRDefault="003043A1" w:rsidP="003D4821">
      <w:pPr>
        <w:pStyle w:val="GvdeMetni"/>
        <w:spacing w:before="70"/>
        <w:rPr>
          <w:rFonts w:ascii="Times New Roman" w:hAnsi="Times New Roman"/>
          <w:b/>
          <w:sz w:val="20"/>
        </w:rPr>
      </w:pPr>
    </w:p>
    <w:p w:rsidR="00910100" w:rsidRPr="00F3675B" w:rsidRDefault="00910100" w:rsidP="003D4821">
      <w:pPr>
        <w:pStyle w:val="GvdeMetni"/>
        <w:spacing w:before="70"/>
        <w:rPr>
          <w:rFonts w:ascii="Times New Roman" w:hAnsi="Times New Roman"/>
          <w:b/>
          <w:sz w:val="20"/>
        </w:rPr>
      </w:pPr>
    </w:p>
    <w:p w:rsidR="003D4821" w:rsidRDefault="003D4821" w:rsidP="003D4821">
      <w:pPr>
        <w:pStyle w:val="GvdeMetni"/>
        <w:rPr>
          <w:rFonts w:ascii="Times New Roman" w:hAnsi="Times New Roman"/>
          <w:b/>
          <w:sz w:val="20"/>
        </w:rPr>
      </w:pPr>
    </w:p>
    <w:p w:rsidR="00910100" w:rsidRPr="00F3675B" w:rsidRDefault="003B6B1D" w:rsidP="00910100">
      <w:pPr>
        <w:pStyle w:val="GvdeMetni"/>
        <w:rPr>
          <w:rFonts w:ascii="Times New Roman" w:hAnsi="Times New Roman"/>
          <w:b/>
          <w:sz w:val="20"/>
        </w:rPr>
      </w:pPr>
      <w:r w:rsidRPr="003B6B1D">
        <w:rPr>
          <w:rFonts w:ascii="Times New Roman" w:hAnsi="Times New Roman"/>
          <w:b/>
          <w:noProof/>
          <w:color w:val="FF0000"/>
          <w:lang w:eastAsia="tr-TR"/>
        </w:rPr>
        <w:lastRenderedPageBreak/>
        <w:pict>
          <v:rect id="_x0000_s2370" style="position:absolute;margin-left:-53.45pt;margin-top:-26.2pt;width:85.55pt;height:533.3pt;rotation:-360;z-index:-25160704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0" inset="28.8pt,7.2pt,14.4pt,7.2pt">
              <w:txbxContent>
                <w:p w:rsidR="00774516" w:rsidRDefault="00774516" w:rsidP="00910100">
                  <w:pPr>
                    <w:rPr>
                      <w:i/>
                      <w:iCs/>
                      <w:color w:val="B13F9A" w:themeColor="text2"/>
                    </w:rPr>
                  </w:pPr>
                </w:p>
              </w:txbxContent>
            </v:textbox>
            <w10:wrap type="tight" anchorx="margin" anchory="margin"/>
          </v:rect>
        </w:pict>
      </w:r>
    </w:p>
    <w:tbl>
      <w:tblPr>
        <w:tblStyle w:val="TableNormal"/>
        <w:tblpPr w:leftFromText="141" w:rightFromText="141" w:vertAnchor="text" w:horzAnchor="margin" w:tblpX="1281" w:tblpY="-131"/>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9"/>
        <w:gridCol w:w="11241"/>
      </w:tblGrid>
      <w:tr w:rsidR="005205EA" w:rsidRPr="00F3675B" w:rsidTr="00910100">
        <w:trPr>
          <w:trHeight w:val="695"/>
        </w:trPr>
        <w:tc>
          <w:tcPr>
            <w:tcW w:w="2089" w:type="dxa"/>
            <w:shd w:val="clear" w:color="auto" w:fill="00FFFF"/>
          </w:tcPr>
          <w:p w:rsidR="005205EA" w:rsidRPr="00F3675B" w:rsidRDefault="005205EA" w:rsidP="00910100">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1241" w:type="dxa"/>
            <w:shd w:val="clear" w:color="auto" w:fill="00FFFF"/>
            <w:vAlign w:val="center"/>
          </w:tcPr>
          <w:p w:rsidR="005205EA" w:rsidRPr="00375986" w:rsidRDefault="005205EA" w:rsidP="00910100">
            <w:pPr>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tc>
      </w:tr>
      <w:tr w:rsidR="005205EA" w:rsidRPr="00F3675B" w:rsidTr="00910100">
        <w:trPr>
          <w:trHeight w:val="552"/>
        </w:trPr>
        <w:tc>
          <w:tcPr>
            <w:tcW w:w="2089" w:type="dxa"/>
            <w:shd w:val="clear" w:color="auto" w:fill="00FFFF"/>
          </w:tcPr>
          <w:p w:rsidR="005205EA" w:rsidRPr="00F3675B" w:rsidRDefault="005205EA" w:rsidP="00910100">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.2</w:t>
            </w:r>
          </w:p>
        </w:tc>
        <w:tc>
          <w:tcPr>
            <w:tcW w:w="11241" w:type="dxa"/>
            <w:shd w:val="clear" w:color="auto" w:fill="00FFFF"/>
            <w:vAlign w:val="center"/>
          </w:tcPr>
          <w:p w:rsidR="005205EA" w:rsidRPr="00E0474B" w:rsidRDefault="005205EA" w:rsidP="00910100">
            <w:pPr>
              <w:pStyle w:val="TableParagraph"/>
              <w:spacing w:before="43"/>
              <w:rPr>
                <w:rFonts w:ascii="Times New Roman" w:hAnsi="Times New Roman" w:cs="Times New Roman"/>
                <w:b/>
                <w:i/>
                <w:sz w:val="20"/>
              </w:rPr>
            </w:pP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r>
    </w:tbl>
    <w:tbl>
      <w:tblPr>
        <w:tblStyle w:val="TableNormal"/>
        <w:tblpPr w:leftFromText="141" w:rightFromText="141" w:vertAnchor="text" w:horzAnchor="margin" w:tblpX="1281" w:tblpY="1224"/>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0"/>
        <w:gridCol w:w="1251"/>
        <w:gridCol w:w="1433"/>
        <w:gridCol w:w="1006"/>
        <w:gridCol w:w="908"/>
        <w:gridCol w:w="906"/>
        <w:gridCol w:w="908"/>
        <w:gridCol w:w="908"/>
        <w:gridCol w:w="1091"/>
        <w:gridCol w:w="1259"/>
      </w:tblGrid>
      <w:tr w:rsidR="005205EA" w:rsidRPr="00F3675B" w:rsidTr="00910100">
        <w:trPr>
          <w:trHeight w:val="583"/>
        </w:trPr>
        <w:tc>
          <w:tcPr>
            <w:tcW w:w="3660" w:type="dxa"/>
            <w:shd w:val="clear" w:color="auto" w:fill="00FFFF"/>
            <w:vAlign w:val="center"/>
          </w:tcPr>
          <w:p w:rsidR="005205EA" w:rsidRPr="00F3675B" w:rsidRDefault="005205EA" w:rsidP="00910100">
            <w:pPr>
              <w:pStyle w:val="TableParagraph"/>
              <w:spacing w:before="2"/>
              <w:ind w:left="107"/>
              <w:rPr>
                <w:rFonts w:ascii="Times New Roman" w:hAnsi="Times New Roman"/>
                <w:b/>
                <w:sz w:val="20"/>
              </w:rPr>
            </w:pPr>
            <w:r w:rsidRPr="00F3675B">
              <w:rPr>
                <w:rFonts w:ascii="Times New Roman" w:hAnsi="Times New Roman"/>
                <w:b/>
                <w:sz w:val="20"/>
              </w:rPr>
              <w:t>Performans Göstergeleri</w:t>
            </w:r>
          </w:p>
        </w:tc>
        <w:tc>
          <w:tcPr>
            <w:tcW w:w="1251" w:type="dxa"/>
            <w:shd w:val="clear" w:color="auto" w:fill="00FFFF"/>
            <w:vAlign w:val="center"/>
          </w:tcPr>
          <w:p w:rsidR="005205EA" w:rsidRPr="00F3675B" w:rsidRDefault="005205EA" w:rsidP="00910100">
            <w:pPr>
              <w:pStyle w:val="TableParagraph"/>
              <w:spacing w:before="2" w:line="367" w:lineRule="auto"/>
              <w:ind w:left="107" w:right="225"/>
              <w:jc w:val="center"/>
              <w:rPr>
                <w:rFonts w:ascii="Times New Roman" w:hAnsi="Times New Roman"/>
                <w:b/>
                <w:sz w:val="20"/>
              </w:rPr>
            </w:pPr>
            <w:r w:rsidRPr="00F3675B">
              <w:rPr>
                <w:rFonts w:ascii="Times New Roman" w:hAnsi="Times New Roman"/>
                <w:b/>
                <w:sz w:val="20"/>
              </w:rPr>
              <w:t>Hedefe Etkisi*</w:t>
            </w:r>
          </w:p>
        </w:tc>
        <w:tc>
          <w:tcPr>
            <w:tcW w:w="1433" w:type="dxa"/>
            <w:shd w:val="clear" w:color="auto" w:fill="00FFFF"/>
            <w:vAlign w:val="center"/>
          </w:tcPr>
          <w:p w:rsidR="005205EA" w:rsidRPr="00F3675B" w:rsidRDefault="005205EA" w:rsidP="00910100">
            <w:pPr>
              <w:pStyle w:val="TableParagraph"/>
              <w:spacing w:before="2" w:line="367" w:lineRule="auto"/>
              <w:ind w:left="108" w:right="139"/>
              <w:jc w:val="center"/>
              <w:rPr>
                <w:rFonts w:ascii="Times New Roman" w:hAnsi="Times New Roman"/>
                <w:b/>
                <w:sz w:val="20"/>
              </w:rPr>
            </w:pPr>
            <w:r w:rsidRPr="00F3675B">
              <w:rPr>
                <w:rFonts w:ascii="Times New Roman" w:hAnsi="Times New Roman"/>
                <w:b/>
                <w:sz w:val="20"/>
              </w:rPr>
              <w:t>Başlangıç Değeri**</w:t>
            </w:r>
          </w:p>
        </w:tc>
        <w:tc>
          <w:tcPr>
            <w:tcW w:w="1006" w:type="dxa"/>
            <w:shd w:val="clear" w:color="auto" w:fill="00FFFF"/>
            <w:vAlign w:val="center"/>
          </w:tcPr>
          <w:p w:rsidR="005205EA" w:rsidRPr="00F3675B" w:rsidRDefault="005205EA" w:rsidP="00910100">
            <w:pPr>
              <w:pStyle w:val="TableParagraph"/>
              <w:ind w:left="108"/>
              <w:jc w:val="center"/>
              <w:rPr>
                <w:rFonts w:ascii="Times New Roman" w:hAnsi="Times New Roman"/>
                <w:b/>
                <w:sz w:val="20"/>
              </w:rPr>
            </w:pPr>
            <w:r w:rsidRPr="00F3675B">
              <w:rPr>
                <w:rFonts w:ascii="Times New Roman" w:hAnsi="Times New Roman"/>
                <w:b/>
                <w:sz w:val="20"/>
              </w:rPr>
              <w:t>1. Yıl</w:t>
            </w:r>
          </w:p>
        </w:tc>
        <w:tc>
          <w:tcPr>
            <w:tcW w:w="908" w:type="dxa"/>
            <w:shd w:val="clear" w:color="auto" w:fill="00FFFF"/>
            <w:vAlign w:val="center"/>
          </w:tcPr>
          <w:p w:rsidR="005205EA" w:rsidRPr="00F3675B" w:rsidRDefault="005205EA" w:rsidP="00910100">
            <w:pPr>
              <w:pStyle w:val="TableParagraph"/>
              <w:ind w:left="105"/>
              <w:jc w:val="center"/>
              <w:rPr>
                <w:rFonts w:ascii="Times New Roman" w:hAnsi="Times New Roman"/>
                <w:b/>
                <w:sz w:val="20"/>
              </w:rPr>
            </w:pPr>
            <w:r w:rsidRPr="00F3675B">
              <w:rPr>
                <w:rFonts w:ascii="Times New Roman" w:hAnsi="Times New Roman"/>
                <w:b/>
                <w:sz w:val="20"/>
              </w:rPr>
              <w:t>2. Yıl</w:t>
            </w:r>
          </w:p>
        </w:tc>
        <w:tc>
          <w:tcPr>
            <w:tcW w:w="906" w:type="dxa"/>
            <w:shd w:val="clear" w:color="auto" w:fill="00FFFF"/>
            <w:vAlign w:val="center"/>
          </w:tcPr>
          <w:p w:rsidR="005205EA" w:rsidRPr="00F3675B" w:rsidRDefault="005205EA" w:rsidP="00910100">
            <w:pPr>
              <w:pStyle w:val="TableParagraph"/>
              <w:ind w:left="105"/>
              <w:jc w:val="center"/>
              <w:rPr>
                <w:rFonts w:ascii="Times New Roman" w:hAnsi="Times New Roman"/>
                <w:b/>
                <w:sz w:val="20"/>
              </w:rPr>
            </w:pPr>
            <w:r w:rsidRPr="00F3675B">
              <w:rPr>
                <w:rFonts w:ascii="Times New Roman" w:hAnsi="Times New Roman"/>
                <w:b/>
                <w:sz w:val="20"/>
              </w:rPr>
              <w:t>3. yıl</w:t>
            </w:r>
          </w:p>
        </w:tc>
        <w:tc>
          <w:tcPr>
            <w:tcW w:w="908" w:type="dxa"/>
            <w:shd w:val="clear" w:color="auto" w:fill="00FFFF"/>
            <w:vAlign w:val="center"/>
          </w:tcPr>
          <w:p w:rsidR="005205EA" w:rsidRPr="00F3675B" w:rsidRDefault="005205EA" w:rsidP="00910100">
            <w:pPr>
              <w:pStyle w:val="TableParagraph"/>
              <w:ind w:left="107"/>
              <w:jc w:val="center"/>
              <w:rPr>
                <w:rFonts w:ascii="Times New Roman" w:hAnsi="Times New Roman"/>
                <w:b/>
                <w:sz w:val="20"/>
              </w:rPr>
            </w:pPr>
            <w:r w:rsidRPr="00F3675B">
              <w:rPr>
                <w:rFonts w:ascii="Times New Roman" w:hAnsi="Times New Roman"/>
                <w:b/>
                <w:sz w:val="20"/>
              </w:rPr>
              <w:t>4. Yıl</w:t>
            </w:r>
          </w:p>
        </w:tc>
        <w:tc>
          <w:tcPr>
            <w:tcW w:w="908" w:type="dxa"/>
            <w:shd w:val="clear" w:color="auto" w:fill="00FFFF"/>
            <w:vAlign w:val="center"/>
          </w:tcPr>
          <w:p w:rsidR="005205EA" w:rsidRPr="00F3675B" w:rsidRDefault="005205EA" w:rsidP="00910100">
            <w:pPr>
              <w:pStyle w:val="TableParagraph"/>
              <w:ind w:left="107"/>
              <w:jc w:val="center"/>
              <w:rPr>
                <w:rFonts w:ascii="Times New Roman" w:hAnsi="Times New Roman"/>
                <w:b/>
                <w:sz w:val="20"/>
              </w:rPr>
            </w:pPr>
            <w:r w:rsidRPr="00F3675B">
              <w:rPr>
                <w:rFonts w:ascii="Times New Roman" w:hAnsi="Times New Roman"/>
                <w:b/>
                <w:sz w:val="20"/>
              </w:rPr>
              <w:t>5. Yıl</w:t>
            </w:r>
          </w:p>
        </w:tc>
        <w:tc>
          <w:tcPr>
            <w:tcW w:w="1091" w:type="dxa"/>
            <w:shd w:val="clear" w:color="auto" w:fill="00FFFF"/>
            <w:vAlign w:val="center"/>
          </w:tcPr>
          <w:p w:rsidR="005205EA" w:rsidRPr="00F3675B" w:rsidRDefault="005205EA" w:rsidP="00910100">
            <w:pPr>
              <w:pStyle w:val="TableParagraph"/>
              <w:spacing w:before="2" w:line="367" w:lineRule="auto"/>
              <w:ind w:left="107" w:right="127"/>
              <w:jc w:val="center"/>
              <w:rPr>
                <w:rFonts w:ascii="Times New Roman" w:hAnsi="Times New Roman"/>
                <w:b/>
                <w:sz w:val="20"/>
              </w:rPr>
            </w:pPr>
            <w:r w:rsidRPr="00F3675B">
              <w:rPr>
                <w:rFonts w:ascii="Times New Roman" w:hAnsi="Times New Roman"/>
                <w:b/>
                <w:sz w:val="20"/>
              </w:rPr>
              <w:t>İzleme Sıklığı</w:t>
            </w:r>
          </w:p>
        </w:tc>
        <w:tc>
          <w:tcPr>
            <w:tcW w:w="1258" w:type="dxa"/>
            <w:shd w:val="clear" w:color="auto" w:fill="00FFFF"/>
            <w:vAlign w:val="center"/>
          </w:tcPr>
          <w:p w:rsidR="005205EA" w:rsidRPr="00F3675B" w:rsidRDefault="005205EA" w:rsidP="00910100">
            <w:pPr>
              <w:pStyle w:val="TableParagraph"/>
              <w:spacing w:before="2" w:line="367" w:lineRule="auto"/>
              <w:ind w:left="107" w:right="232"/>
              <w:jc w:val="center"/>
              <w:rPr>
                <w:rFonts w:ascii="Times New Roman" w:hAnsi="Times New Roman"/>
                <w:b/>
                <w:sz w:val="20"/>
              </w:rPr>
            </w:pPr>
            <w:r w:rsidRPr="00F3675B">
              <w:rPr>
                <w:rFonts w:ascii="Times New Roman" w:hAnsi="Times New Roman"/>
                <w:b/>
                <w:sz w:val="20"/>
              </w:rPr>
              <w:t>Rapor Sıklığı</w:t>
            </w:r>
          </w:p>
        </w:tc>
      </w:tr>
      <w:tr w:rsidR="005205EA" w:rsidRPr="00F3675B" w:rsidTr="00910100">
        <w:trPr>
          <w:trHeight w:val="985"/>
        </w:trPr>
        <w:tc>
          <w:tcPr>
            <w:tcW w:w="3660" w:type="dxa"/>
            <w:shd w:val="clear" w:color="auto" w:fill="00FFFF"/>
            <w:vAlign w:val="center"/>
          </w:tcPr>
          <w:p w:rsidR="005205EA" w:rsidRPr="00F3675B" w:rsidRDefault="005205EA" w:rsidP="00910100">
            <w:pPr>
              <w:pStyle w:val="TableParagraph"/>
              <w:ind w:left="107"/>
              <w:rPr>
                <w:rFonts w:ascii="Times New Roman" w:hAnsi="Times New Roman"/>
                <w:b/>
                <w:sz w:val="20"/>
              </w:rPr>
            </w:pPr>
            <w:r>
              <w:rPr>
                <w:rFonts w:ascii="Times New Roman" w:hAnsi="Times New Roman"/>
                <w:b/>
                <w:sz w:val="20"/>
              </w:rPr>
              <w:t>PG.4</w:t>
            </w:r>
            <w:r w:rsidRPr="00E0474B">
              <w:rPr>
                <w:rFonts w:ascii="Times New Roman" w:hAnsi="Times New Roman"/>
                <w:b/>
                <w:sz w:val="20"/>
              </w:rPr>
              <w:t>.2.1</w:t>
            </w:r>
            <w:r w:rsidRPr="00F3675B">
              <w:rPr>
                <w:rFonts w:ascii="Times New Roman" w:hAnsi="Times New Roman"/>
                <w:sz w:val="20"/>
              </w:rPr>
              <w:t xml:space="preserve">  </w:t>
            </w:r>
            <w:r w:rsidRPr="00F3675B">
              <w:rPr>
                <w:rFonts w:ascii="Times New Roman" w:eastAsia="Calibri" w:hAnsi="Times New Roman"/>
                <w:szCs w:val="24"/>
              </w:rPr>
              <w:t xml:space="preserve">Okulumuz öğretmenlerinin hizmet içi eğitimine katılma oranı (%) </w:t>
            </w:r>
          </w:p>
        </w:tc>
        <w:tc>
          <w:tcPr>
            <w:tcW w:w="125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%30</w:t>
            </w:r>
          </w:p>
        </w:tc>
        <w:tc>
          <w:tcPr>
            <w:tcW w:w="1433"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10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109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c>
          <w:tcPr>
            <w:tcW w:w="125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r>
      <w:tr w:rsidR="005205EA" w:rsidRPr="00F3675B" w:rsidTr="00910100">
        <w:trPr>
          <w:trHeight w:val="985"/>
        </w:trPr>
        <w:tc>
          <w:tcPr>
            <w:tcW w:w="3660" w:type="dxa"/>
            <w:shd w:val="clear" w:color="auto" w:fill="00FFFF"/>
            <w:vAlign w:val="center"/>
          </w:tcPr>
          <w:p w:rsidR="005205EA" w:rsidRPr="00F3675B" w:rsidRDefault="005205EA" w:rsidP="00910100">
            <w:pPr>
              <w:pStyle w:val="TableParagraph"/>
              <w:ind w:left="107"/>
              <w:rPr>
                <w:rFonts w:ascii="Times New Roman" w:hAnsi="Times New Roman"/>
                <w:sz w:val="20"/>
              </w:rPr>
            </w:pPr>
            <w:r>
              <w:rPr>
                <w:rFonts w:ascii="Times New Roman" w:hAnsi="Times New Roman"/>
                <w:b/>
                <w:sz w:val="20"/>
              </w:rPr>
              <w:t>PG.4</w:t>
            </w:r>
            <w:r w:rsidRPr="00E0474B">
              <w:rPr>
                <w:rFonts w:ascii="Times New Roman" w:hAnsi="Times New Roman"/>
                <w:b/>
                <w:sz w:val="20"/>
              </w:rPr>
              <w:t>.2.</w:t>
            </w:r>
            <w:r>
              <w:rPr>
                <w:rFonts w:ascii="Times New Roman" w:hAnsi="Times New Roman"/>
                <w:b/>
                <w:sz w:val="20"/>
              </w:rPr>
              <w:t>2</w:t>
            </w:r>
            <w:r w:rsidRPr="00F3675B">
              <w:rPr>
                <w:rFonts w:ascii="Times New Roman" w:hAnsi="Times New Roman"/>
                <w:sz w:val="20"/>
              </w:rPr>
              <w:t xml:space="preserve">  </w:t>
            </w:r>
            <w:r w:rsidRPr="00F3675B">
              <w:rPr>
                <w:rFonts w:ascii="Times New Roman" w:eastAsia="Calibri" w:hAnsi="Times New Roman"/>
                <w:szCs w:val="24"/>
              </w:rPr>
              <w:t>Okulumuz öğretmenlerinin ihtiyaç duyduğu bilgi, belge ve dokümanlara ulaşım oranı (%)</w:t>
            </w:r>
          </w:p>
        </w:tc>
        <w:tc>
          <w:tcPr>
            <w:tcW w:w="1251"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%30</w:t>
            </w:r>
          </w:p>
        </w:tc>
        <w:tc>
          <w:tcPr>
            <w:tcW w:w="1433"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%85</w:t>
            </w:r>
          </w:p>
        </w:tc>
        <w:tc>
          <w:tcPr>
            <w:tcW w:w="10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%87</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%90</w:t>
            </w:r>
          </w:p>
        </w:tc>
        <w:tc>
          <w:tcPr>
            <w:tcW w:w="906"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%93</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%96</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%100</w:t>
            </w:r>
          </w:p>
        </w:tc>
        <w:tc>
          <w:tcPr>
            <w:tcW w:w="109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c>
          <w:tcPr>
            <w:tcW w:w="125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r>
      <w:tr w:rsidR="005205EA" w:rsidRPr="00F3675B" w:rsidTr="00910100">
        <w:trPr>
          <w:trHeight w:val="985"/>
        </w:trPr>
        <w:tc>
          <w:tcPr>
            <w:tcW w:w="3660" w:type="dxa"/>
            <w:shd w:val="clear" w:color="auto" w:fill="00FFFF"/>
            <w:vAlign w:val="center"/>
          </w:tcPr>
          <w:p w:rsidR="005205EA" w:rsidRPr="00CF00E8" w:rsidRDefault="005205EA" w:rsidP="00910100">
            <w:pPr>
              <w:pStyle w:val="TableParagraph"/>
              <w:ind w:left="107"/>
              <w:rPr>
                <w:rFonts w:ascii="Times New Roman" w:hAnsi="Times New Roman"/>
                <w:sz w:val="20"/>
              </w:rPr>
            </w:pPr>
            <w:r w:rsidRPr="00CF00E8">
              <w:rPr>
                <w:rFonts w:ascii="Times New Roman" w:hAnsi="Times New Roman"/>
                <w:b/>
                <w:sz w:val="20"/>
              </w:rPr>
              <w:t>PG.4.2.3</w:t>
            </w:r>
            <w:r w:rsidRPr="00CF00E8">
              <w:rPr>
                <w:rFonts w:ascii="Times New Roman" w:hAnsi="Times New Roman"/>
                <w:sz w:val="20"/>
              </w:rPr>
              <w:t xml:space="preserve"> </w:t>
            </w:r>
            <w:r w:rsidRPr="00CF00E8">
              <w:rPr>
                <w:rFonts w:ascii="Times New Roman" w:eastAsia="Calibri" w:hAnsi="Times New Roman"/>
                <w:szCs w:val="24"/>
              </w:rPr>
              <w:t>Okulumuz personelinin motivasyonunu arttıracak faaliyet sayısı.</w:t>
            </w:r>
          </w:p>
        </w:tc>
        <w:tc>
          <w:tcPr>
            <w:tcW w:w="1251" w:type="dxa"/>
            <w:shd w:val="clear" w:color="auto" w:fill="FFFFFF" w:themeFill="background1"/>
            <w:vAlign w:val="center"/>
          </w:tcPr>
          <w:p w:rsidR="005205EA" w:rsidRPr="00F3675B" w:rsidRDefault="005205EA" w:rsidP="00910100">
            <w:pPr>
              <w:jc w:val="center"/>
              <w:rPr>
                <w:rFonts w:ascii="Times New Roman" w:hAnsi="Times New Roman" w:cs="Times New Roman"/>
              </w:rPr>
            </w:pPr>
            <w:r w:rsidRPr="00F3675B">
              <w:rPr>
                <w:rFonts w:ascii="Times New Roman" w:hAnsi="Times New Roman"/>
                <w:sz w:val="20"/>
              </w:rPr>
              <w:t>%</w:t>
            </w:r>
            <w:r w:rsidRPr="00F3675B">
              <w:rPr>
                <w:rFonts w:ascii="Times New Roman" w:hAnsi="Times New Roman" w:cs="Times New Roman"/>
              </w:rPr>
              <w:t>40</w:t>
            </w:r>
          </w:p>
        </w:tc>
        <w:tc>
          <w:tcPr>
            <w:tcW w:w="1433" w:type="dxa"/>
            <w:shd w:val="clear" w:color="auto" w:fill="FFFFFF" w:themeFill="background1"/>
            <w:vAlign w:val="center"/>
          </w:tcPr>
          <w:p w:rsidR="005205EA" w:rsidRPr="00F3675B" w:rsidRDefault="005205EA" w:rsidP="00910100">
            <w:pPr>
              <w:pStyle w:val="TableParagraph"/>
              <w:ind w:left="10" w:right="3"/>
              <w:jc w:val="center"/>
              <w:rPr>
                <w:rFonts w:ascii="Times New Roman" w:hAnsi="Times New Roman" w:cs="Times New Roman"/>
              </w:rPr>
            </w:pPr>
            <w:r w:rsidRPr="00F3675B">
              <w:rPr>
                <w:rFonts w:ascii="Times New Roman" w:hAnsi="Times New Roman" w:cs="Times New Roman"/>
              </w:rPr>
              <w:t>4</w:t>
            </w:r>
          </w:p>
        </w:tc>
        <w:tc>
          <w:tcPr>
            <w:tcW w:w="1006" w:type="dxa"/>
            <w:shd w:val="clear" w:color="auto" w:fill="FFFFFF" w:themeFill="background1"/>
            <w:vAlign w:val="center"/>
          </w:tcPr>
          <w:p w:rsidR="005205EA" w:rsidRPr="00F3675B" w:rsidRDefault="005205EA" w:rsidP="00910100">
            <w:pPr>
              <w:pStyle w:val="TableParagraph"/>
              <w:ind w:left="10" w:right="4"/>
              <w:jc w:val="center"/>
              <w:rPr>
                <w:rFonts w:ascii="Times New Roman" w:hAnsi="Times New Roman" w:cs="Times New Roman"/>
              </w:rPr>
            </w:pPr>
            <w:r w:rsidRPr="00F3675B">
              <w:rPr>
                <w:rFonts w:ascii="Times New Roman" w:hAnsi="Times New Roman" w:cs="Times New Roman"/>
              </w:rPr>
              <w:t>5</w:t>
            </w:r>
          </w:p>
        </w:tc>
        <w:tc>
          <w:tcPr>
            <w:tcW w:w="908" w:type="dxa"/>
            <w:shd w:val="clear" w:color="auto" w:fill="FFFFFF" w:themeFill="background1"/>
            <w:vAlign w:val="center"/>
          </w:tcPr>
          <w:p w:rsidR="005205EA" w:rsidRPr="00F3675B" w:rsidRDefault="005205EA" w:rsidP="00910100">
            <w:pPr>
              <w:pStyle w:val="TableParagraph"/>
              <w:ind w:left="10"/>
              <w:jc w:val="center"/>
              <w:rPr>
                <w:rFonts w:ascii="Times New Roman" w:hAnsi="Times New Roman" w:cs="Times New Roman"/>
              </w:rPr>
            </w:pPr>
            <w:r w:rsidRPr="00F3675B">
              <w:rPr>
                <w:rFonts w:ascii="Times New Roman" w:hAnsi="Times New Roman" w:cs="Times New Roman"/>
              </w:rPr>
              <w:t>6</w:t>
            </w:r>
          </w:p>
        </w:tc>
        <w:tc>
          <w:tcPr>
            <w:tcW w:w="906" w:type="dxa"/>
            <w:shd w:val="clear" w:color="auto" w:fill="FFFFFF" w:themeFill="background1"/>
            <w:vAlign w:val="center"/>
          </w:tcPr>
          <w:p w:rsidR="005205EA" w:rsidRPr="00F3675B" w:rsidRDefault="005205EA" w:rsidP="00910100">
            <w:pPr>
              <w:pStyle w:val="TableParagraph"/>
              <w:ind w:left="10" w:right="5"/>
              <w:jc w:val="center"/>
              <w:rPr>
                <w:rFonts w:ascii="Times New Roman" w:hAnsi="Times New Roman" w:cs="Times New Roman"/>
              </w:rPr>
            </w:pPr>
            <w:r w:rsidRPr="00F3675B">
              <w:rPr>
                <w:rFonts w:ascii="Times New Roman" w:hAnsi="Times New Roman" w:cs="Times New Roman"/>
              </w:rPr>
              <w:t>7</w:t>
            </w:r>
          </w:p>
        </w:tc>
        <w:tc>
          <w:tcPr>
            <w:tcW w:w="908" w:type="dxa"/>
            <w:shd w:val="clear" w:color="auto" w:fill="FFFFFF" w:themeFill="background1"/>
            <w:vAlign w:val="center"/>
          </w:tcPr>
          <w:p w:rsidR="005205EA" w:rsidRPr="00F3675B" w:rsidRDefault="005205EA" w:rsidP="00910100">
            <w:pPr>
              <w:pStyle w:val="TableParagraph"/>
              <w:ind w:left="340"/>
              <w:jc w:val="center"/>
              <w:rPr>
                <w:rFonts w:ascii="Times New Roman" w:hAnsi="Times New Roman" w:cs="Times New Roman"/>
              </w:rPr>
            </w:pPr>
            <w:r w:rsidRPr="00F3675B">
              <w:rPr>
                <w:rFonts w:ascii="Times New Roman" w:hAnsi="Times New Roman" w:cs="Times New Roman"/>
              </w:rPr>
              <w:t>8</w:t>
            </w:r>
          </w:p>
        </w:tc>
        <w:tc>
          <w:tcPr>
            <w:tcW w:w="908" w:type="dxa"/>
            <w:shd w:val="clear" w:color="auto" w:fill="FFFFFF" w:themeFill="background1"/>
            <w:vAlign w:val="center"/>
          </w:tcPr>
          <w:p w:rsidR="005205EA" w:rsidRPr="00F3675B" w:rsidRDefault="005205EA" w:rsidP="00910100">
            <w:pPr>
              <w:jc w:val="center"/>
              <w:rPr>
                <w:rFonts w:ascii="Times New Roman" w:hAnsi="Times New Roman" w:cs="Times New Roman"/>
              </w:rPr>
            </w:pPr>
            <w:r w:rsidRPr="00F3675B">
              <w:rPr>
                <w:rFonts w:ascii="Times New Roman" w:hAnsi="Times New Roman" w:cs="Times New Roman"/>
              </w:rPr>
              <w:t>8</w:t>
            </w:r>
          </w:p>
        </w:tc>
        <w:tc>
          <w:tcPr>
            <w:tcW w:w="1091" w:type="dxa"/>
            <w:shd w:val="clear" w:color="auto" w:fill="FFFFFF" w:themeFill="background1"/>
            <w:vAlign w:val="center"/>
          </w:tcPr>
          <w:p w:rsidR="005205EA" w:rsidRPr="00F3675B" w:rsidRDefault="005205EA" w:rsidP="00910100">
            <w:pPr>
              <w:pStyle w:val="TableParagraph"/>
              <w:ind w:left="10" w:right="3"/>
              <w:jc w:val="center"/>
              <w:rPr>
                <w:rFonts w:ascii="Times New Roman" w:hAnsi="Times New Roman" w:cs="Times New Roman"/>
              </w:rPr>
            </w:pPr>
          </w:p>
        </w:tc>
        <w:tc>
          <w:tcPr>
            <w:tcW w:w="1258" w:type="dxa"/>
            <w:shd w:val="clear" w:color="auto" w:fill="FFFFFF" w:themeFill="background1"/>
            <w:vAlign w:val="center"/>
          </w:tcPr>
          <w:p w:rsidR="005205EA" w:rsidRPr="00F3675B" w:rsidRDefault="005205EA" w:rsidP="00910100">
            <w:pPr>
              <w:pStyle w:val="TableParagraph"/>
              <w:ind w:left="10" w:right="4"/>
              <w:jc w:val="center"/>
              <w:rPr>
                <w:rFonts w:ascii="Times New Roman" w:hAnsi="Times New Roman" w:cs="Times New Roman"/>
              </w:rPr>
            </w:pPr>
          </w:p>
        </w:tc>
      </w:tr>
      <w:tr w:rsidR="005205EA" w:rsidRPr="00F3675B" w:rsidTr="00910100">
        <w:trPr>
          <w:trHeight w:val="398"/>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Koordinatör Birim</w:t>
            </w:r>
          </w:p>
        </w:tc>
        <w:tc>
          <w:tcPr>
            <w:tcW w:w="9670" w:type="dxa"/>
            <w:gridSpan w:val="9"/>
            <w:shd w:val="clear" w:color="auto" w:fill="FFFFFF" w:themeFill="background1"/>
          </w:tcPr>
          <w:p w:rsidR="005205EA" w:rsidRPr="00F3675B" w:rsidRDefault="005205EA" w:rsidP="00910100">
            <w:pPr>
              <w:pStyle w:val="TableParagraph"/>
              <w:ind w:left="173"/>
              <w:rPr>
                <w:rFonts w:ascii="Times New Roman" w:hAnsi="Times New Roman"/>
                <w:sz w:val="20"/>
              </w:rPr>
            </w:pPr>
            <w:r w:rsidRPr="00F3675B">
              <w:rPr>
                <w:rFonts w:ascii="Times New Roman" w:hAnsi="Times New Roman"/>
                <w:sz w:val="20"/>
              </w:rPr>
              <w:t>Okul İdaresi</w:t>
            </w:r>
          </w:p>
        </w:tc>
      </w:tr>
      <w:tr w:rsidR="005205EA" w:rsidRPr="00F3675B" w:rsidTr="00910100">
        <w:trPr>
          <w:trHeight w:val="478"/>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İş birliği Yapılacak Birimler</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rPr>
            </w:pPr>
            <w:r w:rsidRPr="00C341AE">
              <w:rPr>
                <w:rFonts w:ascii="Times New Roman" w:hAnsi="Times New Roman"/>
              </w:rPr>
              <w:t>Sınıf  Öğretmenleri</w:t>
            </w:r>
            <w:r>
              <w:rPr>
                <w:rFonts w:ascii="Times New Roman" w:hAnsi="Times New Roman"/>
              </w:rPr>
              <w:t>, İlçe Mem</w:t>
            </w:r>
          </w:p>
        </w:tc>
      </w:tr>
      <w:tr w:rsidR="005205EA" w:rsidRPr="00F3675B" w:rsidTr="00910100">
        <w:trPr>
          <w:trHeight w:val="499"/>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Riskler</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rPr>
            </w:pPr>
            <w:r w:rsidRPr="00C341AE">
              <w:rPr>
                <w:rFonts w:ascii="Times New Roman" w:hAnsi="Times New Roman"/>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 almak noktasında gönüllü olmamaları.</w:t>
            </w:r>
          </w:p>
        </w:tc>
      </w:tr>
      <w:tr w:rsidR="005205EA" w:rsidRPr="00F3675B" w:rsidTr="00910100">
        <w:trPr>
          <w:trHeight w:val="915"/>
        </w:trPr>
        <w:tc>
          <w:tcPr>
            <w:tcW w:w="3660" w:type="dxa"/>
            <w:shd w:val="clear" w:color="auto" w:fill="00FFFF"/>
          </w:tcPr>
          <w:p w:rsidR="005205EA"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Stratejiler</w:t>
            </w:r>
          </w:p>
        </w:tc>
        <w:tc>
          <w:tcPr>
            <w:tcW w:w="9670" w:type="dxa"/>
            <w:gridSpan w:val="9"/>
            <w:shd w:val="clear" w:color="auto" w:fill="FFFFFF" w:themeFill="background1"/>
            <w:vAlign w:val="center"/>
          </w:tcPr>
          <w:p w:rsidR="005205EA" w:rsidRDefault="005205EA" w:rsidP="00910100">
            <w:pPr>
              <w:pStyle w:val="TableParagraph"/>
              <w:ind w:left="173"/>
              <w:rPr>
                <w:rFonts w:ascii="Times New Roman" w:hAnsi="Times New Roman"/>
                <w:sz w:val="24"/>
                <w:szCs w:val="24"/>
              </w:rPr>
            </w:pPr>
            <w:r w:rsidRPr="00D8409A">
              <w:rPr>
                <w:rFonts w:ascii="Cambria" w:hAnsi="Cambria" w:cs="Cambria"/>
                <w:b/>
                <w:bCs/>
                <w:color w:val="231F20"/>
                <w:w w:val="95"/>
                <w:sz w:val="20"/>
                <w:szCs w:val="20"/>
              </w:rPr>
              <w:t>S</w:t>
            </w:r>
            <w:r>
              <w:rPr>
                <w:rFonts w:ascii="Cambria" w:hAnsi="Cambria" w:cs="Cambria"/>
                <w:b/>
                <w:bCs/>
                <w:color w:val="231F20"/>
                <w:w w:val="95"/>
                <w:sz w:val="20"/>
                <w:szCs w:val="20"/>
              </w:rPr>
              <w:t>-4.2.1</w:t>
            </w:r>
            <w:r w:rsidRPr="00D8409A">
              <w:rPr>
                <w:rFonts w:ascii="Cambria" w:hAnsi="Cambria" w:cs="Cambria"/>
                <w:b/>
                <w:bCs/>
                <w:color w:val="231F20"/>
                <w:spacing w:val="-25"/>
                <w:w w:val="95"/>
                <w:sz w:val="20"/>
                <w:szCs w:val="20"/>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5205EA" w:rsidRDefault="005205EA" w:rsidP="00910100">
            <w:pPr>
              <w:pStyle w:val="TableParagraph"/>
              <w:ind w:left="173"/>
              <w:rPr>
                <w:sz w:val="20"/>
              </w:rPr>
            </w:pPr>
            <w:r w:rsidRPr="00D8409A">
              <w:rPr>
                <w:rFonts w:ascii="Cambria" w:hAnsi="Cambria" w:cs="Cambria"/>
                <w:b/>
                <w:bCs/>
                <w:color w:val="231F20"/>
                <w:w w:val="95"/>
                <w:sz w:val="20"/>
                <w:szCs w:val="20"/>
              </w:rPr>
              <w:t>S</w:t>
            </w:r>
            <w:r>
              <w:rPr>
                <w:rFonts w:ascii="Cambria" w:hAnsi="Cambria" w:cs="Cambria"/>
                <w:b/>
                <w:bCs/>
                <w:color w:val="231F20"/>
                <w:w w:val="95"/>
                <w:sz w:val="20"/>
                <w:szCs w:val="20"/>
              </w:rPr>
              <w:t xml:space="preserve">-4.2.2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5205EA" w:rsidRPr="00910100" w:rsidRDefault="005205EA" w:rsidP="00910100">
            <w:pPr>
              <w:pStyle w:val="TableParagraph"/>
              <w:ind w:left="173"/>
              <w:rPr>
                <w:sz w:val="20"/>
              </w:rPr>
            </w:pPr>
            <w:r>
              <w:rPr>
                <w:sz w:val="20"/>
              </w:rPr>
              <w:t>yapılacaktır.</w:t>
            </w:r>
          </w:p>
        </w:tc>
      </w:tr>
      <w:tr w:rsidR="005205EA" w:rsidRPr="00F3675B" w:rsidTr="00910100">
        <w:trPr>
          <w:trHeight w:val="582"/>
        </w:trPr>
        <w:tc>
          <w:tcPr>
            <w:tcW w:w="3660" w:type="dxa"/>
            <w:shd w:val="clear" w:color="auto" w:fill="00FFFF"/>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Maliyet Tahmini</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sz w:val="24"/>
                <w:szCs w:val="24"/>
              </w:rPr>
            </w:pPr>
            <w:r>
              <w:rPr>
                <w:rFonts w:ascii="Times New Roman" w:hAnsi="Times New Roman"/>
                <w:sz w:val="24"/>
                <w:szCs w:val="24"/>
              </w:rPr>
              <w:t>25</w:t>
            </w:r>
            <w:r w:rsidRPr="00C341AE">
              <w:rPr>
                <w:rFonts w:ascii="Times New Roman" w:hAnsi="Times New Roman"/>
                <w:sz w:val="24"/>
                <w:szCs w:val="24"/>
              </w:rPr>
              <w:t>.000 TL</w:t>
            </w:r>
          </w:p>
        </w:tc>
      </w:tr>
      <w:tr w:rsidR="005205EA" w:rsidRPr="00F3675B" w:rsidTr="00910100">
        <w:trPr>
          <w:trHeight w:val="721"/>
        </w:trPr>
        <w:tc>
          <w:tcPr>
            <w:tcW w:w="3660" w:type="dxa"/>
            <w:shd w:val="clear" w:color="auto" w:fill="00FFFF"/>
          </w:tcPr>
          <w:p w:rsidR="005205EA" w:rsidRPr="00CF00E8"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Tespitler</w:t>
            </w:r>
          </w:p>
        </w:tc>
        <w:tc>
          <w:tcPr>
            <w:tcW w:w="9670" w:type="dxa"/>
            <w:gridSpan w:val="9"/>
            <w:shd w:val="clear" w:color="auto" w:fill="FFFFFF" w:themeFill="background1"/>
            <w:vAlign w:val="center"/>
          </w:tcPr>
          <w:p w:rsidR="005205EA" w:rsidRPr="00DF2AE0" w:rsidRDefault="005205EA" w:rsidP="00910100">
            <w:pPr>
              <w:pStyle w:val="TableParagraph"/>
              <w:ind w:left="173"/>
              <w:rPr>
                <w:rFonts w:ascii="Times New Roman" w:hAnsi="Times New Roman"/>
                <w:color w:val="FF0000"/>
                <w:sz w:val="24"/>
                <w:szCs w:val="24"/>
                <w:highlight w:val="yellow"/>
              </w:rPr>
            </w:pPr>
            <w:r>
              <w:rPr>
                <w:rStyle w:val="Balk4Char"/>
                <w:rFonts w:ascii="Times New Roman" w:hAnsi="Times New Roman" w:cs="Times New Roman"/>
                <w:b w:val="0"/>
                <w:i w:val="0"/>
                <w:color w:val="000000" w:themeColor="text1"/>
                <w:sz w:val="24"/>
                <w:szCs w:val="24"/>
              </w:rPr>
              <w:t>1.</w:t>
            </w:r>
            <w:r w:rsidRPr="00C341AE">
              <w:rPr>
                <w:rStyle w:val="Balk4Char"/>
                <w:rFonts w:ascii="Times New Roman" w:hAnsi="Times New Roman" w:cs="Times New Roman"/>
                <w:b w:val="0"/>
                <w:i w:val="0"/>
                <w:color w:val="000000" w:themeColor="text1"/>
                <w:sz w:val="24"/>
                <w:szCs w:val="24"/>
              </w:rPr>
              <w:t>Okulumuz personelinin mesleki yeterlilikleri ile iş doyumu ve motivasyonlarını artıracak etkinliklere ihtiyaç duyduklarının tespit edilmesi..</w:t>
            </w:r>
          </w:p>
        </w:tc>
      </w:tr>
      <w:tr w:rsidR="005205EA" w:rsidRPr="00F3675B" w:rsidTr="00910100">
        <w:trPr>
          <w:trHeight w:val="721"/>
        </w:trPr>
        <w:tc>
          <w:tcPr>
            <w:tcW w:w="3660" w:type="dxa"/>
            <w:shd w:val="clear" w:color="auto" w:fill="00FFFF"/>
          </w:tcPr>
          <w:p w:rsidR="005205EA" w:rsidRPr="00CF00E8"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İhtiyaçlar</w:t>
            </w:r>
          </w:p>
        </w:tc>
        <w:tc>
          <w:tcPr>
            <w:tcW w:w="9670" w:type="dxa"/>
            <w:gridSpan w:val="9"/>
            <w:shd w:val="clear" w:color="auto" w:fill="FFFFFF" w:themeFill="background1"/>
            <w:vAlign w:val="center"/>
          </w:tcPr>
          <w:p w:rsidR="005205EA" w:rsidRPr="00DF2AE0" w:rsidRDefault="005205EA" w:rsidP="00910100">
            <w:pPr>
              <w:pStyle w:val="TableParagraph"/>
              <w:ind w:left="173"/>
              <w:rPr>
                <w:rFonts w:ascii="Times New Roman" w:hAnsi="Times New Roman"/>
                <w:sz w:val="24"/>
                <w:szCs w:val="24"/>
                <w:highlight w:val="yellow"/>
              </w:rPr>
            </w:pPr>
            <w:r>
              <w:rPr>
                <w:rStyle w:val="Balk4Char"/>
                <w:rFonts w:ascii="Times New Roman" w:hAnsi="Times New Roman" w:cs="Times New Roman"/>
                <w:b w:val="0"/>
                <w:i w:val="0"/>
                <w:color w:val="000000" w:themeColor="text1"/>
                <w:sz w:val="24"/>
                <w:szCs w:val="24"/>
              </w:rPr>
              <w:t>1.</w:t>
            </w:r>
            <w:r w:rsidRPr="00C341AE">
              <w:rPr>
                <w:rStyle w:val="Balk4Char"/>
                <w:rFonts w:ascii="Times New Roman" w:hAnsi="Times New Roman" w:cs="Times New Roman"/>
                <w:b w:val="0"/>
                <w:i w:val="0"/>
                <w:color w:val="000000" w:themeColor="text1"/>
                <w:sz w:val="24"/>
                <w:szCs w:val="24"/>
              </w:rPr>
              <w:t>Okulumuz personelinin mesleki yeterlilikleri ile iş doyumu ve motivasyonlarını artıracak etkinliklere ihtiyaç duy</w:t>
            </w:r>
            <w:r>
              <w:rPr>
                <w:rStyle w:val="Balk4Char"/>
                <w:rFonts w:ascii="Times New Roman" w:hAnsi="Times New Roman" w:cs="Times New Roman"/>
                <w:b w:val="0"/>
                <w:i w:val="0"/>
                <w:color w:val="000000" w:themeColor="text1"/>
                <w:sz w:val="24"/>
                <w:szCs w:val="24"/>
              </w:rPr>
              <w:t>maktadırlar.</w:t>
            </w:r>
          </w:p>
        </w:tc>
      </w:tr>
    </w:tbl>
    <w:p w:rsidR="003D4821" w:rsidRDefault="003D4821"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96CEC" w:rsidRPr="00596CEC" w:rsidRDefault="003B6B1D" w:rsidP="00596CEC">
      <w:pPr>
        <w:spacing w:line="364" w:lineRule="auto"/>
        <w:ind w:left="1974" w:firstLine="720"/>
        <w:jc w:val="both"/>
        <w:rPr>
          <w:rFonts w:ascii="Times New Roman" w:hAnsi="Times New Roman" w:cs="Times New Roman"/>
          <w:b/>
          <w:sz w:val="36"/>
        </w:rPr>
      </w:pPr>
      <w:r w:rsidRPr="003B6B1D">
        <w:rPr>
          <w:rFonts w:ascii="Times New Roman" w:hAnsi="Times New Roman"/>
          <w:noProof/>
          <w:szCs w:val="20"/>
        </w:rPr>
        <w:lastRenderedPageBreak/>
        <w:pict>
          <v:rect id="_x0000_s2349" style="position:absolute;left:0;text-align:left;margin-left:-38.1pt;margin-top:-24.95pt;width:101.15pt;height:535.55pt;rotation:-360;z-index:-25162444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9" inset="28.8pt,7.2pt,14.4pt,7.2pt">
              <w:txbxContent>
                <w:p w:rsidR="00774516" w:rsidRDefault="00774516" w:rsidP="0046456B">
                  <w:pPr>
                    <w:rPr>
                      <w:i/>
                      <w:iCs/>
                      <w:color w:val="B13F9A" w:themeColor="text2"/>
                    </w:rPr>
                  </w:pPr>
                </w:p>
              </w:txbxContent>
            </v:textbox>
            <w10:wrap type="tight" anchorx="margin" anchory="margin"/>
          </v:rect>
        </w:pict>
      </w:r>
      <w:r w:rsidR="00596CEC" w:rsidRPr="00596CEC">
        <w:rPr>
          <w:rFonts w:ascii="Times New Roman" w:hAnsi="Times New Roman" w:cs="Times New Roman"/>
          <w:color w:val="FF0000"/>
          <w:sz w:val="32"/>
        </w:rPr>
        <w:t>Maliyetlendirme</w:t>
      </w:r>
    </w:p>
    <w:p w:rsidR="00596CEC" w:rsidRDefault="00596CEC" w:rsidP="00B83263">
      <w:pPr>
        <w:pStyle w:val="AralkYok"/>
        <w:tabs>
          <w:tab w:val="left" w:pos="13750"/>
        </w:tabs>
        <w:ind w:left="1985" w:right="52" w:firstLine="709"/>
        <w:jc w:val="both"/>
        <w:rPr>
          <w:rFonts w:ascii="Times New Roman" w:hAnsi="Times New Roman"/>
          <w:sz w:val="24"/>
          <w:szCs w:val="24"/>
        </w:rPr>
      </w:pPr>
      <w:r w:rsidRPr="00A27D67">
        <w:rPr>
          <w:rFonts w:ascii="Times New Roman" w:hAnsi="Times New Roman"/>
          <w:sz w:val="24"/>
          <w:szCs w:val="24"/>
        </w:rPr>
        <w:t>Kırlı İlkokulu Müdürlüğü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r w:rsidR="00003B49">
        <w:rPr>
          <w:rFonts w:ascii="Times New Roman" w:hAnsi="Times New Roman"/>
          <w:sz w:val="24"/>
          <w:szCs w:val="24"/>
        </w:rPr>
        <w:t xml:space="preserve"> </w:t>
      </w:r>
      <w:r w:rsidRPr="00A27D67">
        <w:rPr>
          <w:rFonts w:ascii="Times New Roman" w:hAnsi="Times New Roman"/>
          <w:sz w:val="24"/>
          <w:szCs w:val="24"/>
        </w:rPr>
        <w:t xml:space="preserve">Bu temel gayeden hareketle planın tahmini maliyetlendirilmesi şu şekilde yapılmıştır:Hedeflere ilişkin stratejiler durum analizi çalışmaları sonuçları ve ilgili birimlerin katılımlarıyla tespit edilmiştir.Hedef maliyetlerinden yola  çıkılarak amaç maliyetleri ortaya çıkarılmış ve amaç maliyetlerinden de stratejik plan maliyeti belirlenmiştir.Okulumuz Stratejik Planı’nda yer alan maliyetler hesaplanırken Perşembe İlçe Milli Eğitim Müdürlüğü Planı’nda yer alan bütçe ve maliyetlendirme bölümü de dikkate alınmıştır.Okulumuz stratejik planında üç amaç ve altı hedef bulunmaktadır. Söz konusu amaç ve hedeflere ilişkin beş yıllık tahmini bütçe dağılımları aşağıda yer alan </w:t>
      </w:r>
      <w:r w:rsidRPr="00C341AE">
        <w:rPr>
          <w:rFonts w:ascii="Times New Roman" w:hAnsi="Times New Roman"/>
          <w:sz w:val="24"/>
          <w:szCs w:val="24"/>
        </w:rPr>
        <w:t>Tablo 21’de gösterilmiştir. Tabloda görüleceği üzere son iki yılın gelir ve giderlerinde yaşanan artıştan hareketle hazırlanan beş yıllık maliyetlendirme sonucunda</w:t>
      </w:r>
      <w:r w:rsidRPr="00A27D67">
        <w:rPr>
          <w:rFonts w:ascii="Times New Roman" w:hAnsi="Times New Roman"/>
          <w:sz w:val="24"/>
          <w:szCs w:val="24"/>
        </w:rPr>
        <w:t xml:space="preserve"> Okulumuzun tahmini olarak </w:t>
      </w:r>
      <w:r>
        <w:rPr>
          <w:rFonts w:ascii="Times New Roman" w:hAnsi="Times New Roman"/>
          <w:b/>
          <w:bCs/>
          <w:sz w:val="24"/>
          <w:szCs w:val="24"/>
        </w:rPr>
        <w:t>607.000</w:t>
      </w:r>
      <w:r w:rsidRPr="00A27D67">
        <w:rPr>
          <w:rFonts w:ascii="Times New Roman" w:hAnsi="Times New Roman"/>
          <w:sz w:val="24"/>
          <w:szCs w:val="24"/>
        </w:rPr>
        <w:t xml:space="preserve"> TL’lik bir harcama yapacağı öngörülmektedir.</w:t>
      </w:r>
    </w:p>
    <w:p w:rsidR="00596CEC" w:rsidRDefault="00596CEC" w:rsidP="00596CEC">
      <w:pPr>
        <w:pStyle w:val="AralkYok"/>
        <w:ind w:left="1985" w:right="999" w:firstLine="709"/>
        <w:rPr>
          <w:rFonts w:ascii="Times New Roman" w:hAnsi="Times New Roman"/>
          <w:sz w:val="24"/>
          <w:szCs w:val="24"/>
        </w:rPr>
      </w:pPr>
    </w:p>
    <w:tbl>
      <w:tblPr>
        <w:tblpPr w:leftFromText="141" w:rightFromText="141" w:vertAnchor="text" w:horzAnchor="margin" w:tblpXSpec="right" w:tblpY="702"/>
        <w:tblW w:w="11615" w:type="dxa"/>
        <w:tblCellMar>
          <w:left w:w="70" w:type="dxa"/>
          <w:right w:w="70" w:type="dxa"/>
        </w:tblCellMar>
        <w:tblLook w:val="04A0"/>
      </w:tblPr>
      <w:tblGrid>
        <w:gridCol w:w="1412"/>
        <w:gridCol w:w="300"/>
        <w:gridCol w:w="1321"/>
        <w:gridCol w:w="261"/>
        <w:gridCol w:w="51"/>
        <w:gridCol w:w="12"/>
        <w:gridCol w:w="1742"/>
        <w:gridCol w:w="42"/>
        <w:gridCol w:w="24"/>
        <w:gridCol w:w="178"/>
        <w:gridCol w:w="1155"/>
        <w:gridCol w:w="243"/>
        <w:gridCol w:w="69"/>
        <w:gridCol w:w="129"/>
        <w:gridCol w:w="1607"/>
        <w:gridCol w:w="72"/>
        <w:gridCol w:w="25"/>
        <w:gridCol w:w="92"/>
        <w:gridCol w:w="1287"/>
        <w:gridCol w:w="19"/>
        <w:gridCol w:w="57"/>
        <w:gridCol w:w="31"/>
        <w:gridCol w:w="1382"/>
        <w:gridCol w:w="50"/>
        <w:gridCol w:w="16"/>
        <w:gridCol w:w="38"/>
      </w:tblGrid>
      <w:tr w:rsidR="00596CEC" w:rsidRPr="00D51F9D" w:rsidTr="00596CEC">
        <w:trPr>
          <w:trHeight w:val="362"/>
        </w:trPr>
        <w:tc>
          <w:tcPr>
            <w:tcW w:w="1712" w:type="dxa"/>
            <w:gridSpan w:val="2"/>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AMAÇ</w:t>
            </w:r>
          </w:p>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VE</w:t>
            </w:r>
          </w:p>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HEDEF NO</w:t>
            </w:r>
          </w:p>
        </w:tc>
        <w:tc>
          <w:tcPr>
            <w:tcW w:w="1321" w:type="dxa"/>
            <w:tcBorders>
              <w:top w:val="nil"/>
              <w:left w:val="nil"/>
              <w:bottom w:val="nil"/>
              <w:right w:val="nil"/>
            </w:tcBorders>
            <w:shd w:val="clear" w:color="000000" w:fill="58595B"/>
            <w:vAlign w:val="center"/>
            <w:hideMark/>
          </w:tcPr>
          <w:p w:rsidR="00596CEC" w:rsidRPr="00D51F9D" w:rsidRDefault="00596CEC" w:rsidP="00596CEC">
            <w:pPr>
              <w:widowControl/>
              <w:autoSpaceDE/>
              <w:autoSpaceDN/>
              <w:ind w:left="-21" w:firstLine="16"/>
              <w:jc w:val="center"/>
              <w:rPr>
                <w:rFonts w:ascii="Times New Roman" w:hAnsi="Times New Roman" w:cs="Times New Roman"/>
                <w:b/>
                <w:bCs/>
                <w:color w:val="FFFFFF"/>
              </w:rPr>
            </w:pPr>
            <w:r w:rsidRPr="00D51F9D">
              <w:rPr>
                <w:rFonts w:ascii="Times New Roman" w:hAnsi="Times New Roman" w:cs="Times New Roman"/>
                <w:b/>
                <w:bCs/>
                <w:color w:val="FFFFFF"/>
              </w:rPr>
              <w:t xml:space="preserve">        2024</w:t>
            </w:r>
          </w:p>
        </w:tc>
        <w:tc>
          <w:tcPr>
            <w:tcW w:w="2310" w:type="dxa"/>
            <w:gridSpan w:val="7"/>
            <w:tcBorders>
              <w:top w:val="nil"/>
              <w:left w:val="nil"/>
              <w:bottom w:val="nil"/>
              <w:right w:val="nil"/>
            </w:tcBorders>
            <w:shd w:val="clear" w:color="000000" w:fill="58595B"/>
            <w:vAlign w:val="center"/>
            <w:hideMark/>
          </w:tcPr>
          <w:p w:rsidR="00596CEC" w:rsidRPr="00D51F9D" w:rsidRDefault="00596CEC" w:rsidP="00596CEC">
            <w:pPr>
              <w:widowControl/>
              <w:autoSpaceDE/>
              <w:autoSpaceDN/>
              <w:ind w:left="71"/>
              <w:jc w:val="center"/>
              <w:rPr>
                <w:rFonts w:ascii="Times New Roman" w:hAnsi="Times New Roman" w:cs="Times New Roman"/>
                <w:b/>
                <w:bCs/>
                <w:color w:val="FFFFFF"/>
              </w:rPr>
            </w:pPr>
            <w:r w:rsidRPr="00D51F9D">
              <w:rPr>
                <w:rFonts w:ascii="Times New Roman" w:hAnsi="Times New Roman" w:cs="Times New Roman"/>
                <w:b/>
                <w:bCs/>
                <w:color w:val="FFFFFF"/>
              </w:rPr>
              <w:t>2025</w:t>
            </w:r>
          </w:p>
        </w:tc>
        <w:tc>
          <w:tcPr>
            <w:tcW w:w="1155" w:type="dxa"/>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2026</w:t>
            </w:r>
          </w:p>
        </w:tc>
        <w:tc>
          <w:tcPr>
            <w:tcW w:w="2145" w:type="dxa"/>
            <w:gridSpan w:val="6"/>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2027</w:t>
            </w:r>
          </w:p>
        </w:tc>
        <w:tc>
          <w:tcPr>
            <w:tcW w:w="1486" w:type="dxa"/>
            <w:gridSpan w:val="5"/>
            <w:tcBorders>
              <w:top w:val="nil"/>
              <w:left w:val="nil"/>
              <w:bottom w:val="nil"/>
              <w:right w:val="single" w:sz="8" w:space="0" w:color="58595B"/>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2028</w:t>
            </w:r>
          </w:p>
        </w:tc>
        <w:tc>
          <w:tcPr>
            <w:tcW w:w="1486" w:type="dxa"/>
            <w:gridSpan w:val="4"/>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TOPLAM MALİYET</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00B0F0"/>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1</w:t>
            </w:r>
          </w:p>
        </w:tc>
        <w:tc>
          <w:tcPr>
            <w:tcW w:w="1645"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5000</w:t>
            </w:r>
          </w:p>
        </w:tc>
        <w:tc>
          <w:tcPr>
            <w:tcW w:w="1808" w:type="dxa"/>
            <w:gridSpan w:val="3"/>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7000</w:t>
            </w:r>
          </w:p>
        </w:tc>
        <w:tc>
          <w:tcPr>
            <w:tcW w:w="1645"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10000</w:t>
            </w:r>
          </w:p>
        </w:tc>
        <w:tc>
          <w:tcPr>
            <w:tcW w:w="1808" w:type="dxa"/>
            <w:gridSpan w:val="3"/>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13000</w:t>
            </w:r>
          </w:p>
        </w:tc>
        <w:tc>
          <w:tcPr>
            <w:tcW w:w="1480" w:type="dxa"/>
            <w:gridSpan w:val="5"/>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15000</w:t>
            </w:r>
          </w:p>
        </w:tc>
        <w:tc>
          <w:tcPr>
            <w:tcW w:w="1479"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50.000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1.1</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1.2</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2100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3900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4500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1.3</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4200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6000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7800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9000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30.000</w:t>
            </w:r>
          </w:p>
        </w:tc>
      </w:tr>
      <w:tr w:rsidR="00596CEC" w:rsidRPr="00D51F9D" w:rsidTr="00596CEC">
        <w:trPr>
          <w:gridAfter w:val="2"/>
          <w:wAfter w:w="54" w:type="dxa"/>
          <w:trHeight w:val="277"/>
        </w:trPr>
        <w:tc>
          <w:tcPr>
            <w:tcW w:w="1412" w:type="dxa"/>
            <w:tcBorders>
              <w:top w:val="nil"/>
              <w:left w:val="nil"/>
              <w:bottom w:val="nil"/>
              <w:right w:val="nil"/>
            </w:tcBorders>
            <w:shd w:val="clear" w:color="000000" w:fill="E47225"/>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2</w:t>
            </w:r>
          </w:p>
        </w:tc>
        <w:tc>
          <w:tcPr>
            <w:tcW w:w="1882"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1500</w:t>
            </w:r>
          </w:p>
        </w:tc>
        <w:tc>
          <w:tcPr>
            <w:tcW w:w="1805"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2100</w:t>
            </w:r>
          </w:p>
        </w:tc>
        <w:tc>
          <w:tcPr>
            <w:tcW w:w="1642" w:type="dxa"/>
            <w:gridSpan w:val="5"/>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3000</w:t>
            </w:r>
          </w:p>
        </w:tc>
        <w:tc>
          <w:tcPr>
            <w:tcW w:w="1805"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3900</w:t>
            </w:r>
          </w:p>
        </w:tc>
        <w:tc>
          <w:tcPr>
            <w:tcW w:w="1476" w:type="dxa"/>
            <w:gridSpan w:val="4"/>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4500</w:t>
            </w:r>
          </w:p>
        </w:tc>
        <w:tc>
          <w:tcPr>
            <w:tcW w:w="1539" w:type="dxa"/>
            <w:gridSpan w:val="5"/>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15000</w:t>
            </w:r>
          </w:p>
        </w:tc>
      </w:tr>
      <w:tr w:rsidR="00596CEC" w:rsidRPr="00D51F9D" w:rsidTr="00596CEC">
        <w:trPr>
          <w:gridAfter w:val="2"/>
          <w:wAfter w:w="54" w:type="dxa"/>
          <w:trHeight w:val="277"/>
        </w:trPr>
        <w:tc>
          <w:tcPr>
            <w:tcW w:w="1412" w:type="dxa"/>
            <w:tcBorders>
              <w:top w:val="nil"/>
              <w:left w:val="nil"/>
              <w:bottom w:val="nil"/>
              <w:right w:val="nil"/>
            </w:tcBorders>
            <w:shd w:val="clear" w:color="auto" w:fill="FBE4D5"/>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2.1</w:t>
            </w:r>
          </w:p>
        </w:tc>
        <w:tc>
          <w:tcPr>
            <w:tcW w:w="1882"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700</w:t>
            </w:r>
          </w:p>
        </w:tc>
        <w:tc>
          <w:tcPr>
            <w:tcW w:w="1642"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1300</w:t>
            </w:r>
          </w:p>
        </w:tc>
        <w:tc>
          <w:tcPr>
            <w:tcW w:w="1476" w:type="dxa"/>
            <w:gridSpan w:val="4"/>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539"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w:t>
            </w:r>
          </w:p>
        </w:tc>
      </w:tr>
      <w:tr w:rsidR="00596CEC" w:rsidRPr="00875803" w:rsidTr="00596CEC">
        <w:trPr>
          <w:gridAfter w:val="2"/>
          <w:wAfter w:w="54" w:type="dxa"/>
          <w:trHeight w:val="277"/>
        </w:trPr>
        <w:tc>
          <w:tcPr>
            <w:tcW w:w="1412" w:type="dxa"/>
            <w:tcBorders>
              <w:top w:val="nil"/>
              <w:left w:val="nil"/>
              <w:bottom w:val="nil"/>
              <w:right w:val="nil"/>
            </w:tcBorders>
            <w:shd w:val="clear" w:color="auto" w:fill="FBE4D5"/>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2.2</w:t>
            </w:r>
          </w:p>
        </w:tc>
        <w:tc>
          <w:tcPr>
            <w:tcW w:w="1882"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642"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476" w:type="dxa"/>
            <w:gridSpan w:val="4"/>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539"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496BF"/>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3</w:t>
            </w:r>
          </w:p>
        </w:tc>
        <w:tc>
          <w:tcPr>
            <w:tcW w:w="1633"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2000</w:t>
            </w:r>
          </w:p>
        </w:tc>
        <w:tc>
          <w:tcPr>
            <w:tcW w:w="1796"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2800</w:t>
            </w:r>
          </w:p>
        </w:tc>
        <w:tc>
          <w:tcPr>
            <w:tcW w:w="1798" w:type="dxa"/>
            <w:gridSpan w:val="6"/>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4000</w:t>
            </w:r>
          </w:p>
        </w:tc>
        <w:tc>
          <w:tcPr>
            <w:tcW w:w="1796" w:type="dxa"/>
            <w:gridSpan w:val="4"/>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5200</w:t>
            </w:r>
          </w:p>
        </w:tc>
        <w:tc>
          <w:tcPr>
            <w:tcW w:w="1306" w:type="dxa"/>
            <w:gridSpan w:val="2"/>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6000</w:t>
            </w:r>
          </w:p>
        </w:tc>
        <w:tc>
          <w:tcPr>
            <w:tcW w:w="1470"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FCCFF"/>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3.1</w:t>
            </w:r>
          </w:p>
        </w:tc>
        <w:tc>
          <w:tcPr>
            <w:tcW w:w="1633"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796"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798" w:type="dxa"/>
            <w:gridSpan w:val="6"/>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796" w:type="dxa"/>
            <w:gridSpan w:val="4"/>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306" w:type="dxa"/>
            <w:gridSpan w:val="2"/>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470"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FCCFF"/>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3.2</w:t>
            </w:r>
          </w:p>
        </w:tc>
        <w:tc>
          <w:tcPr>
            <w:tcW w:w="1633"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796"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798" w:type="dxa"/>
            <w:gridSpan w:val="6"/>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796" w:type="dxa"/>
            <w:gridSpan w:val="4"/>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306" w:type="dxa"/>
            <w:gridSpan w:val="2"/>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470"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009999"/>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4</w:t>
            </w:r>
          </w:p>
        </w:tc>
        <w:tc>
          <w:tcPr>
            <w:tcW w:w="1633"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52.000</w:t>
            </w:r>
          </w:p>
        </w:tc>
        <w:tc>
          <w:tcPr>
            <w:tcW w:w="1796"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73.000</w:t>
            </w:r>
          </w:p>
        </w:tc>
        <w:tc>
          <w:tcPr>
            <w:tcW w:w="1798" w:type="dxa"/>
            <w:gridSpan w:val="6"/>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104.000</w:t>
            </w:r>
          </w:p>
        </w:tc>
        <w:tc>
          <w:tcPr>
            <w:tcW w:w="1796" w:type="dxa"/>
            <w:gridSpan w:val="4"/>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136.000</w:t>
            </w:r>
          </w:p>
        </w:tc>
        <w:tc>
          <w:tcPr>
            <w:tcW w:w="1306" w:type="dxa"/>
            <w:gridSpan w:val="2"/>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157.000</w:t>
            </w:r>
          </w:p>
        </w:tc>
        <w:tc>
          <w:tcPr>
            <w:tcW w:w="1470"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522.000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CCECFF"/>
            <w:vAlign w:val="center"/>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4.1</w:t>
            </w:r>
          </w:p>
        </w:tc>
        <w:tc>
          <w:tcPr>
            <w:tcW w:w="1633"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6"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8" w:type="dxa"/>
            <w:gridSpan w:val="6"/>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6" w:type="dxa"/>
            <w:gridSpan w:val="4"/>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306" w:type="dxa"/>
            <w:gridSpan w:val="2"/>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470"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CCECFF"/>
            <w:vAlign w:val="center"/>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4.2</w:t>
            </w:r>
          </w:p>
        </w:tc>
        <w:tc>
          <w:tcPr>
            <w:tcW w:w="1633"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1796"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1798" w:type="dxa"/>
            <w:gridSpan w:val="6"/>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4000</w:t>
            </w:r>
          </w:p>
        </w:tc>
        <w:tc>
          <w:tcPr>
            <w:tcW w:w="1796" w:type="dxa"/>
            <w:gridSpan w:val="4"/>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6000</w:t>
            </w:r>
          </w:p>
        </w:tc>
        <w:tc>
          <w:tcPr>
            <w:tcW w:w="1306" w:type="dxa"/>
            <w:gridSpan w:val="2"/>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7000</w:t>
            </w:r>
          </w:p>
        </w:tc>
        <w:tc>
          <w:tcPr>
            <w:tcW w:w="1470"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22.000</w:t>
            </w:r>
          </w:p>
        </w:tc>
      </w:tr>
    </w:tbl>
    <w:p w:rsidR="00596CEC" w:rsidRDefault="00596CEC" w:rsidP="00596CEC">
      <w:pPr>
        <w:pStyle w:val="ResimYazs"/>
        <w:ind w:left="1985" w:firstLine="709"/>
        <w:rPr>
          <w:rFonts w:ascii="Times New Roman" w:hAnsi="Times New Roman"/>
          <w:sz w:val="22"/>
          <w:szCs w:val="20"/>
        </w:rPr>
      </w:pPr>
      <w:r w:rsidRPr="00596CEC">
        <w:rPr>
          <w:rFonts w:ascii="Times New Roman" w:hAnsi="Times New Roman"/>
          <w:sz w:val="22"/>
          <w:szCs w:val="20"/>
        </w:rPr>
        <w:t>Tablo18</w:t>
      </w:r>
      <w:r w:rsidRPr="00596CEC">
        <w:rPr>
          <w:rFonts w:ascii="Times New Roman" w:hAnsi="Times New Roman"/>
          <w:b w:val="0"/>
          <w:bCs w:val="0"/>
          <w:sz w:val="22"/>
          <w:szCs w:val="20"/>
        </w:rPr>
        <w:t xml:space="preserve">: </w:t>
      </w:r>
      <w:r w:rsidRPr="00596CEC">
        <w:rPr>
          <w:rFonts w:ascii="Times New Roman" w:hAnsi="Times New Roman"/>
          <w:sz w:val="22"/>
          <w:szCs w:val="20"/>
        </w:rPr>
        <w:t>Amaç ve Hedef Maliyetleri</w:t>
      </w:r>
    </w:p>
    <w:p w:rsidR="00596CEC" w:rsidRDefault="00596CEC" w:rsidP="00596CEC">
      <w:pPr>
        <w:rPr>
          <w:lang w:eastAsia="tr-TR"/>
        </w:rPr>
      </w:pPr>
    </w:p>
    <w:p w:rsidR="00596CEC" w:rsidRDefault="00596CEC" w:rsidP="00596CEC">
      <w:pPr>
        <w:ind w:left="1985" w:firstLine="709"/>
        <w:rPr>
          <w:lang w:eastAsia="tr-TR"/>
        </w:rPr>
      </w:pPr>
    </w:p>
    <w:p w:rsidR="00596CEC" w:rsidRPr="00596CEC" w:rsidRDefault="00596CEC" w:rsidP="00596CEC">
      <w:pPr>
        <w:rPr>
          <w:lang w:eastAsia="tr-TR"/>
        </w:rPr>
      </w:pPr>
    </w:p>
    <w:p w:rsidR="00596CEC" w:rsidRDefault="00596CEC" w:rsidP="00681226">
      <w:pPr>
        <w:spacing w:line="364" w:lineRule="auto"/>
        <w:jc w:val="both"/>
        <w:rPr>
          <w:rFonts w:ascii="Times New Roman" w:hAnsi="Times New Roman"/>
          <w:b/>
          <w:sz w:val="24"/>
        </w:rPr>
      </w:pPr>
    </w:p>
    <w:p w:rsidR="00596CEC" w:rsidRDefault="00596CEC" w:rsidP="00681226">
      <w:pPr>
        <w:spacing w:line="364" w:lineRule="auto"/>
        <w:jc w:val="both"/>
        <w:rPr>
          <w:rFonts w:ascii="Times New Roman" w:hAnsi="Times New Roman"/>
          <w:b/>
          <w:sz w:val="24"/>
        </w:rPr>
      </w:pPr>
    </w:p>
    <w:p w:rsidR="00596CEC" w:rsidRPr="00F3675B" w:rsidRDefault="00596CEC" w:rsidP="00681226">
      <w:pPr>
        <w:spacing w:line="364" w:lineRule="auto"/>
        <w:jc w:val="both"/>
        <w:rPr>
          <w:rFonts w:ascii="Times New Roman" w:hAnsi="Times New Roman"/>
          <w:b/>
          <w:sz w:val="24"/>
        </w:rPr>
        <w:sectPr w:rsidR="00596CEC" w:rsidRPr="00F3675B" w:rsidSect="00D87083">
          <w:headerReference w:type="default" r:id="rId43"/>
          <w:pgSz w:w="16840" w:h="11910" w:orient="landscape"/>
          <w:pgMar w:top="993" w:right="1620" w:bottom="400" w:left="1418" w:header="0" w:footer="412" w:gutter="0"/>
          <w:cols w:space="708"/>
          <w:docGrid w:linePitch="299"/>
        </w:sectPr>
      </w:pPr>
    </w:p>
    <w:p w:rsidR="001C24B0" w:rsidRPr="00F3675B" w:rsidRDefault="001B4596" w:rsidP="003651BC">
      <w:pPr>
        <w:spacing w:before="79"/>
        <w:jc w:val="both"/>
        <w:rPr>
          <w:rFonts w:ascii="Times New Roman" w:hAnsi="Times New Roman"/>
          <w:b/>
          <w:sz w:val="20"/>
        </w:rPr>
      </w:pPr>
      <w:r w:rsidRPr="00F3675B">
        <w:rPr>
          <w:rFonts w:ascii="Times New Roman" w:hAnsi="Times New Roman"/>
          <w:b/>
          <w:noProof/>
          <w:sz w:val="20"/>
          <w:lang w:eastAsia="tr-TR"/>
        </w:rPr>
        <w:lastRenderedPageBreak/>
        <w:drawing>
          <wp:anchor distT="0" distB="0" distL="114300" distR="114300" simplePos="0" relativeHeight="251629568" behindDoc="0" locked="0" layoutInCell="1" allowOverlap="1">
            <wp:simplePos x="0" y="0"/>
            <wp:positionH relativeFrom="column">
              <wp:posOffset>81280</wp:posOffset>
            </wp:positionH>
            <wp:positionV relativeFrom="paragraph">
              <wp:posOffset>-25400</wp:posOffset>
            </wp:positionV>
            <wp:extent cx="9502775" cy="6581775"/>
            <wp:effectExtent l="247650" t="228600" r="231775" b="219075"/>
            <wp:wrapThrough wrapText="bothSides">
              <wp:wrapPolygon edited="0">
                <wp:start x="-563" y="-750"/>
                <wp:lineTo x="-563" y="22319"/>
                <wp:lineTo x="22127" y="22319"/>
                <wp:lineTo x="22127" y="-750"/>
                <wp:lineTo x="-563" y="-750"/>
              </wp:wrapPolygon>
            </wp:wrapThrough>
            <wp:docPr id="20" name="19 Resim" descr="1.BÖLÜ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2).jpg"/>
                    <pic:cNvPicPr/>
                  </pic:nvPicPr>
                  <pic:blipFill>
                    <a:blip r:embed="rId44" cstate="print"/>
                    <a:stretch>
                      <a:fillRect/>
                    </a:stretch>
                  </pic:blipFill>
                  <pic:spPr>
                    <a:xfrm>
                      <a:off x="0" y="0"/>
                      <a:ext cx="9502775" cy="65817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B379F" w:rsidRPr="003B0B3D" w:rsidRDefault="003B6B1D" w:rsidP="004C766B">
      <w:pPr>
        <w:pStyle w:val="GvdeMetni"/>
        <w:kinsoku w:val="0"/>
        <w:overflowPunct w:val="0"/>
        <w:ind w:left="850" w:right="848" w:firstLine="590"/>
        <w:jc w:val="both"/>
        <w:rPr>
          <w:rFonts w:ascii="Times New Roman" w:hAnsi="Times New Roman" w:cs="Times New Roman"/>
          <w:color w:val="231F20"/>
        </w:rPr>
      </w:pPr>
      <w:r>
        <w:rPr>
          <w:rFonts w:ascii="Times New Roman" w:hAnsi="Times New Roman" w:cs="Times New Roman"/>
          <w:noProof/>
          <w:color w:val="231F20"/>
          <w:lang w:eastAsia="tr-TR"/>
        </w:rPr>
        <w:lastRenderedPageBreak/>
        <w:pict>
          <v:rect id="_x0000_s2350" style="position:absolute;left:0;text-align:left;margin-left:9.35pt;margin-top:-8.45pt;width:88.7pt;height:493.5pt;rotation:-360;z-index:-25162342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0" inset="28.8pt,7.2pt,14.4pt,7.2pt">
              <w:txbxContent>
                <w:p w:rsidR="00774516" w:rsidRDefault="00774516" w:rsidP="00B83263">
                  <w:pPr>
                    <w:rPr>
                      <w:i/>
                      <w:iCs/>
                      <w:color w:val="B13F9A" w:themeColor="text2"/>
                    </w:rPr>
                  </w:pPr>
                </w:p>
              </w:txbxContent>
            </v:textbox>
            <w10:wrap type="tight" anchorx="margin" anchory="margin"/>
          </v:rect>
        </w:pict>
      </w:r>
      <w:r w:rsidR="002B379F" w:rsidRPr="003B0B3D">
        <w:rPr>
          <w:rFonts w:ascii="Times New Roman" w:hAnsi="Times New Roman" w:cs="Times New Roman"/>
          <w:color w:val="231F20"/>
        </w:rPr>
        <w:t>Bu bölümde Kırlı İlkokulu Müdürlüğü 2024-2028 Stratejik Planı’nın izleme ve değerlendirme modeline ve aşamalarına değinilmiştir.</w:t>
      </w:r>
      <w:r w:rsidR="00B83263" w:rsidRPr="003B0B3D">
        <w:rPr>
          <w:rFonts w:ascii="Times New Roman" w:hAnsi="Times New Roman" w:cs="Times New Roman"/>
          <w:color w:val="231F20"/>
        </w:rPr>
        <w:t xml:space="preserve"> </w:t>
      </w:r>
      <w:r w:rsidR="002B379F" w:rsidRPr="003B0B3D">
        <w:rPr>
          <w:rFonts w:ascii="Times New Roman" w:hAnsi="Times New Roman" w:cs="Times New Roman"/>
          <w:color w:val="231F20"/>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r w:rsidR="009E652A" w:rsidRPr="003B0B3D">
        <w:rPr>
          <w:rFonts w:ascii="Times New Roman" w:hAnsi="Times New Roman" w:cs="Times New Roman"/>
          <w:color w:val="231F20"/>
        </w:rPr>
        <w:t xml:space="preserve">. </w:t>
      </w:r>
    </w:p>
    <w:p w:rsidR="006D5375" w:rsidRPr="003B0B3D" w:rsidRDefault="002B379F" w:rsidP="004C766B">
      <w:pPr>
        <w:pStyle w:val="GvdeMetni"/>
        <w:kinsoku w:val="0"/>
        <w:overflowPunct w:val="0"/>
        <w:ind w:left="850" w:right="847" w:firstLine="590"/>
        <w:jc w:val="both"/>
        <w:rPr>
          <w:rFonts w:ascii="Times New Roman" w:hAnsi="Times New Roman" w:cs="Times New Roman"/>
          <w:color w:val="231F20"/>
        </w:rPr>
      </w:pPr>
      <w:r w:rsidRPr="003B0B3D">
        <w:rPr>
          <w:rFonts w:ascii="Times New Roman" w:hAnsi="Times New Roman" w:cs="Times New Roman"/>
          <w:color w:val="231F20"/>
        </w:rPr>
        <w:t xml:space="preserve"> Kırlı İlkokulu Müdürlüğü 2024-2028 Stratejik Planı’nın İzleme ve değerlendirme sürecine yön verecek temel ilkeler katılımcılık, saydamlık, sonuçları iletme (geri bildirim), hesap verebilirlik, bilimsellik, tutarlılık ve nesnellik olarak ifade edilebilir.</w:t>
      </w:r>
      <w:r w:rsidR="00D17F07" w:rsidRPr="003B0B3D">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050F6D" w:rsidRPr="003B0B3D" w:rsidRDefault="00050F6D" w:rsidP="00050F6D">
      <w:pPr>
        <w:pStyle w:val="GvdeMetni"/>
        <w:kinsoku w:val="0"/>
        <w:overflowPunct w:val="0"/>
        <w:rPr>
          <w:rFonts w:ascii="Times New Roman" w:hAnsi="Times New Roman" w:cs="Times New Roman"/>
          <w:sz w:val="28"/>
          <w:szCs w:val="28"/>
        </w:rPr>
      </w:pPr>
    </w:p>
    <w:p w:rsidR="00050F6D" w:rsidRPr="003B0B3D" w:rsidRDefault="00050F6D" w:rsidP="00050F6D">
      <w:pPr>
        <w:pStyle w:val="Balk3"/>
        <w:kinsoku w:val="0"/>
        <w:overflowPunct w:val="0"/>
        <w:spacing w:before="0"/>
        <w:jc w:val="center"/>
        <w:rPr>
          <w:rFonts w:ascii="Times New Roman" w:hAnsi="Times New Roman" w:cs="Times New Roman"/>
          <w:color w:val="981A26"/>
          <w:sz w:val="32"/>
          <w:szCs w:val="32"/>
        </w:rPr>
      </w:pPr>
      <w:bookmarkStart w:id="7" w:name="_Toc159315405"/>
      <w:bookmarkStart w:id="8" w:name="_Toc159315529"/>
      <w:bookmarkStart w:id="9" w:name="_Toc160024302"/>
      <w:bookmarkStart w:id="10" w:name="_Toc160024341"/>
      <w:bookmarkStart w:id="11" w:name="_Toc160024384"/>
      <w:bookmarkStart w:id="12" w:name="_Toc160024490"/>
      <w:bookmarkStart w:id="13" w:name="_Toc160459108"/>
      <w:bookmarkStart w:id="14" w:name="_Toc160750126"/>
      <w:bookmarkStart w:id="15" w:name="_Toc160750181"/>
      <w:r w:rsidRPr="003B0B3D">
        <w:rPr>
          <w:rFonts w:ascii="Times New Roman" w:hAnsi="Times New Roman" w:cs="Times New Roman"/>
          <w:color w:val="981A26"/>
          <w:sz w:val="32"/>
          <w:szCs w:val="32"/>
        </w:rPr>
        <w:t>2024-2028 STRATEJİK PLAN</w:t>
      </w:r>
      <w:bookmarkEnd w:id="7"/>
      <w:bookmarkEnd w:id="8"/>
      <w:bookmarkEnd w:id="9"/>
      <w:bookmarkEnd w:id="10"/>
      <w:bookmarkEnd w:id="11"/>
      <w:bookmarkEnd w:id="12"/>
      <w:bookmarkEnd w:id="13"/>
      <w:bookmarkEnd w:id="14"/>
      <w:bookmarkEnd w:id="15"/>
    </w:p>
    <w:p w:rsidR="00050F6D" w:rsidRPr="003B0B3D" w:rsidRDefault="00050F6D" w:rsidP="00050F6D">
      <w:pPr>
        <w:pStyle w:val="GvdeMetni"/>
        <w:kinsoku w:val="0"/>
        <w:overflowPunct w:val="0"/>
        <w:spacing w:before="117"/>
        <w:ind w:left="284"/>
        <w:jc w:val="center"/>
        <w:rPr>
          <w:rFonts w:ascii="Times New Roman" w:hAnsi="Times New Roman" w:cs="Times New Roman"/>
          <w:b/>
          <w:bCs/>
          <w:color w:val="981A26"/>
          <w:sz w:val="32"/>
          <w:szCs w:val="32"/>
        </w:rPr>
      </w:pPr>
      <w:r w:rsidRPr="003B0B3D">
        <w:rPr>
          <w:rFonts w:ascii="Times New Roman" w:hAnsi="Times New Roman" w:cs="Times New Roman"/>
          <w:b/>
          <w:bCs/>
          <w:color w:val="981A26"/>
          <w:sz w:val="32"/>
          <w:szCs w:val="32"/>
        </w:rPr>
        <w:t>İZLEME VE DEĞERLENDİRME MODELİ</w:t>
      </w:r>
    </w:p>
    <w:p w:rsidR="00050F6D" w:rsidRPr="003B0B3D" w:rsidRDefault="00050F6D" w:rsidP="003B0B3D">
      <w:pPr>
        <w:pStyle w:val="GvdeMetni"/>
        <w:kinsoku w:val="0"/>
        <w:overflowPunct w:val="0"/>
        <w:spacing w:before="120" w:line="286" w:lineRule="auto"/>
        <w:ind w:left="851" w:right="845" w:firstLine="590"/>
        <w:jc w:val="both"/>
        <w:rPr>
          <w:rFonts w:ascii="Times New Roman" w:hAnsi="Times New Roman" w:cs="Times New Roman"/>
          <w:color w:val="231F20"/>
        </w:rPr>
      </w:pPr>
      <w:r w:rsidRPr="003B0B3D">
        <w:rPr>
          <w:rFonts w:ascii="Times New Roman" w:hAnsi="Times New Roman" w:cs="Times New Roman"/>
          <w:color w:val="231F20"/>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50F6D" w:rsidRPr="003B0B3D" w:rsidRDefault="00050F6D" w:rsidP="00050F6D">
      <w:pPr>
        <w:pStyle w:val="GvdeMetni"/>
        <w:kinsoku w:val="0"/>
        <w:overflowPunct w:val="0"/>
        <w:spacing w:before="4"/>
        <w:rPr>
          <w:rFonts w:ascii="Times New Roman" w:hAnsi="Times New Roman" w:cs="Times New Roman"/>
          <w:sz w:val="22"/>
          <w:szCs w:val="38"/>
        </w:rPr>
      </w:pPr>
    </w:p>
    <w:p w:rsidR="00050F6D" w:rsidRPr="003B0B3D" w:rsidRDefault="0044484E" w:rsidP="0044484E">
      <w:pPr>
        <w:pStyle w:val="Balk6"/>
        <w:kinsoku w:val="0"/>
        <w:overflowPunct w:val="0"/>
        <w:spacing w:line="220" w:lineRule="auto"/>
        <w:ind w:left="851" w:right="857" w:firstLine="567"/>
        <w:jc w:val="both"/>
        <w:rPr>
          <w:rFonts w:ascii="Times New Roman" w:hAnsi="Times New Roman"/>
          <w:color w:val="231F20"/>
        </w:rPr>
      </w:pPr>
      <w:r w:rsidRPr="003B0B3D">
        <w:rPr>
          <w:rFonts w:ascii="Times New Roman" w:hAnsi="Times New Roman"/>
          <w:color w:val="231F20"/>
        </w:rPr>
        <w:t xml:space="preserve">    </w:t>
      </w:r>
      <w:r w:rsidR="00050F6D" w:rsidRPr="003B0B3D">
        <w:rPr>
          <w:rFonts w:ascii="Times New Roman" w:hAnsi="Times New Roman"/>
          <w:color w:val="231F20"/>
        </w:rPr>
        <w:t>Belirtilen temel ilkeler ve veri analiz yöntemleri doğrultusunda Kırlı İlkokulu Müdürlüğü 2024-2028 Stratejik Planı İzleme ve Değerlendirme Modeli’nin çerçevesini;</w:t>
      </w:r>
    </w:p>
    <w:p w:rsidR="00050F6D" w:rsidRPr="003B0B3D" w:rsidRDefault="00050F6D" w:rsidP="00D85637">
      <w:pPr>
        <w:pStyle w:val="ListeParagraf"/>
        <w:numPr>
          <w:ilvl w:val="0"/>
          <w:numId w:val="30"/>
        </w:numPr>
        <w:tabs>
          <w:tab w:val="left" w:pos="1042"/>
        </w:tabs>
        <w:kinsoku w:val="0"/>
        <w:overflowPunct w:val="0"/>
        <w:adjustRightInd w:val="0"/>
        <w:spacing w:before="166"/>
        <w:ind w:hanging="191"/>
        <w:jc w:val="both"/>
        <w:rPr>
          <w:rFonts w:ascii="Times New Roman" w:hAnsi="Times New Roman" w:cs="Times New Roman"/>
          <w:color w:val="231F20"/>
        </w:rPr>
      </w:pPr>
      <w:r w:rsidRPr="003B0B3D">
        <w:rPr>
          <w:rFonts w:ascii="Times New Roman" w:hAnsi="Times New Roman" w:cs="Times New Roman"/>
          <w:color w:val="231F20"/>
        </w:rPr>
        <w:t>Performans göstergeleri ve stratejiler bazında gerçekleşme durumlarının belirlenmesi,</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Performans göstergelerinin gerçekleşme durumlarının hedeflerle kıyaslanması,</w:t>
      </w:r>
    </w:p>
    <w:p w:rsidR="00050F6D" w:rsidRPr="003B0B3D" w:rsidRDefault="00050F6D" w:rsidP="00D85637">
      <w:pPr>
        <w:pStyle w:val="ListeParagraf"/>
        <w:numPr>
          <w:ilvl w:val="0"/>
          <w:numId w:val="30"/>
        </w:numPr>
        <w:tabs>
          <w:tab w:val="left" w:pos="1042"/>
        </w:tabs>
        <w:kinsoku w:val="0"/>
        <w:overflowPunct w:val="0"/>
        <w:adjustRightInd w:val="0"/>
        <w:spacing w:before="161"/>
        <w:ind w:hanging="191"/>
        <w:jc w:val="both"/>
        <w:rPr>
          <w:rFonts w:ascii="Times New Roman" w:hAnsi="Times New Roman" w:cs="Times New Roman"/>
          <w:color w:val="231F20"/>
        </w:rPr>
      </w:pPr>
      <w:r w:rsidRPr="003B0B3D">
        <w:rPr>
          <w:rFonts w:ascii="Times New Roman" w:hAnsi="Times New Roman" w:cs="Times New Roman"/>
          <w:color w:val="231F20"/>
        </w:rPr>
        <w:t>Stratejiler kapsamında yürütülen faaliyetlerin Müdürlük faaliyet alanlarına dağılımının belirlenmesi,</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Sonuçların raporlanması ve paydaşlarla paylaşımı,</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Hedeflerden sapmaların nedenlerinin araştırılması,</w:t>
      </w:r>
    </w:p>
    <w:p w:rsidR="00050F6D" w:rsidRPr="003B0B3D" w:rsidRDefault="00050F6D" w:rsidP="00D85637">
      <w:pPr>
        <w:pStyle w:val="ListeParagraf"/>
        <w:numPr>
          <w:ilvl w:val="0"/>
          <w:numId w:val="30"/>
        </w:numPr>
        <w:tabs>
          <w:tab w:val="left" w:pos="1042"/>
        </w:tabs>
        <w:kinsoku w:val="0"/>
        <w:overflowPunct w:val="0"/>
        <w:adjustRightInd w:val="0"/>
        <w:spacing w:before="157"/>
        <w:ind w:hanging="191"/>
        <w:jc w:val="both"/>
        <w:rPr>
          <w:rFonts w:ascii="Times New Roman" w:hAnsi="Times New Roman" w:cs="Times New Roman"/>
          <w:b/>
          <w:bCs/>
          <w:color w:val="231F20"/>
        </w:rPr>
      </w:pPr>
      <w:r w:rsidRPr="003B0B3D">
        <w:rPr>
          <w:rFonts w:ascii="Times New Roman" w:hAnsi="Times New Roman" w:cs="Times New Roman"/>
          <w:color w:val="231F20"/>
        </w:rPr>
        <w:t xml:space="preserve">Alternatiflerin ve çözüm önerilerinin geliştirilmesi </w:t>
      </w:r>
      <w:r w:rsidRPr="003B0B3D">
        <w:rPr>
          <w:rFonts w:ascii="Times New Roman" w:hAnsi="Times New Roman" w:cs="Times New Roman"/>
          <w:b/>
          <w:bCs/>
          <w:color w:val="231F20"/>
        </w:rPr>
        <w:t>süreçleri oluşturmaktadır.</w:t>
      </w:r>
    </w:p>
    <w:p w:rsidR="00050F6D" w:rsidRDefault="00050F6D" w:rsidP="00D85637">
      <w:pPr>
        <w:pStyle w:val="ListeParagraf"/>
        <w:numPr>
          <w:ilvl w:val="0"/>
          <w:numId w:val="30"/>
        </w:numPr>
        <w:tabs>
          <w:tab w:val="left" w:pos="1042"/>
        </w:tabs>
        <w:kinsoku w:val="0"/>
        <w:overflowPunct w:val="0"/>
        <w:adjustRightInd w:val="0"/>
        <w:spacing w:before="157"/>
        <w:ind w:hanging="191"/>
        <w:jc w:val="both"/>
        <w:rPr>
          <w:rFonts w:ascii="Cambria" w:hAnsi="Cambria" w:cs="Cambria"/>
          <w:b/>
          <w:bCs/>
          <w:color w:val="231F20"/>
        </w:rPr>
        <w:sectPr w:rsidR="00050F6D" w:rsidSect="007F7A5F">
          <w:headerReference w:type="default" r:id="rId45"/>
          <w:pgSz w:w="15600" w:h="11060" w:orient="landscape"/>
          <w:pgMar w:top="709" w:right="0" w:bottom="660" w:left="709" w:header="0" w:footer="464" w:gutter="0"/>
          <w:cols w:space="708"/>
          <w:noEndnote/>
          <w:docGrid w:linePitch="299"/>
        </w:sectPr>
      </w:pPr>
    </w:p>
    <w:p w:rsidR="00050F6D" w:rsidRDefault="00050F6D" w:rsidP="00050F6D">
      <w:pPr>
        <w:pStyle w:val="GvdeMetni"/>
        <w:kinsoku w:val="0"/>
        <w:overflowPunct w:val="0"/>
        <w:spacing w:before="7"/>
        <w:rPr>
          <w:sz w:val="10"/>
          <w:szCs w:val="10"/>
        </w:rPr>
      </w:pPr>
    </w:p>
    <w:p w:rsidR="003B0B3D" w:rsidRDefault="003B6B1D" w:rsidP="00050F6D">
      <w:pPr>
        <w:pStyle w:val="Balk3"/>
        <w:kinsoku w:val="0"/>
        <w:overflowPunct w:val="0"/>
        <w:spacing w:line="297" w:lineRule="auto"/>
        <w:ind w:right="1357"/>
        <w:jc w:val="center"/>
        <w:rPr>
          <w:rFonts w:ascii="Times New Roman" w:hAnsi="Times New Roman" w:cs="Times New Roman"/>
          <w:color w:val="981A26"/>
          <w:w w:val="95"/>
          <w:sz w:val="28"/>
          <w:szCs w:val="28"/>
        </w:rPr>
      </w:pPr>
      <w:bookmarkStart w:id="16" w:name="Şekil_4: İzleme_ve_Değerlendirme_Süreci"/>
      <w:bookmarkStart w:id="17" w:name="_bookmark47"/>
      <w:bookmarkStart w:id="18" w:name="_Toc160459109"/>
      <w:bookmarkStart w:id="19" w:name="_Toc160750127"/>
      <w:bookmarkStart w:id="20" w:name="_Toc160750182"/>
      <w:bookmarkStart w:id="21" w:name="_Toc159315406"/>
      <w:bookmarkStart w:id="22" w:name="_Toc159315530"/>
      <w:bookmarkStart w:id="23" w:name="_Toc160024303"/>
      <w:bookmarkStart w:id="24" w:name="_Toc160024342"/>
      <w:bookmarkStart w:id="25" w:name="_Toc160024385"/>
      <w:bookmarkStart w:id="26" w:name="_Toc160024491"/>
      <w:bookmarkEnd w:id="16"/>
      <w:bookmarkEnd w:id="17"/>
      <w:r w:rsidRPr="003B6B1D">
        <w:rPr>
          <w:noProof/>
          <w:color w:val="231F20"/>
          <w:lang w:eastAsia="tr-TR"/>
        </w:rPr>
        <w:pict>
          <v:rect id="_x0000_s2351" style="position:absolute;left:0;text-align:left;margin-left:37.3pt;margin-top:14.95pt;width:105.95pt;height:493.5pt;rotation:-360;z-index:-25162240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1" inset="28.8pt,7.2pt,14.4pt,7.2pt">
              <w:txbxContent>
                <w:p w:rsidR="00774516" w:rsidRDefault="00774516" w:rsidP="003B0B3D">
                  <w:pPr>
                    <w:rPr>
                      <w:i/>
                      <w:iCs/>
                      <w:color w:val="B13F9A" w:themeColor="text2"/>
                    </w:rPr>
                  </w:pPr>
                </w:p>
              </w:txbxContent>
            </v:textbox>
            <w10:wrap type="tight" anchorx="margin" anchory="margin"/>
          </v:rect>
        </w:pict>
      </w:r>
    </w:p>
    <w:p w:rsidR="00050F6D" w:rsidRPr="005F20D0" w:rsidRDefault="00050F6D" w:rsidP="00050F6D">
      <w:pPr>
        <w:pStyle w:val="Balk3"/>
        <w:kinsoku w:val="0"/>
        <w:overflowPunct w:val="0"/>
        <w:spacing w:line="297" w:lineRule="auto"/>
        <w:ind w:right="1357"/>
        <w:jc w:val="center"/>
        <w:rPr>
          <w:rFonts w:ascii="Times New Roman" w:hAnsi="Times New Roman" w:cs="Times New Roman"/>
          <w:color w:val="981A26"/>
          <w:w w:val="95"/>
          <w:sz w:val="28"/>
          <w:szCs w:val="28"/>
        </w:rPr>
      </w:pPr>
      <w:r w:rsidRPr="005F20D0">
        <w:rPr>
          <w:rFonts w:ascii="Times New Roman" w:hAnsi="Times New Roman" w:cs="Times New Roman"/>
          <w:color w:val="981A26"/>
          <w:w w:val="95"/>
          <w:sz w:val="28"/>
          <w:szCs w:val="28"/>
        </w:rPr>
        <w:t>İZLEME VE DEĞERLENDİRME</w:t>
      </w:r>
      <w:bookmarkEnd w:id="18"/>
      <w:bookmarkEnd w:id="19"/>
      <w:bookmarkEnd w:id="20"/>
      <w:r w:rsidRPr="005F20D0">
        <w:rPr>
          <w:rFonts w:ascii="Times New Roman" w:hAnsi="Times New Roman" w:cs="Times New Roman"/>
          <w:color w:val="981A26"/>
          <w:w w:val="95"/>
          <w:sz w:val="28"/>
          <w:szCs w:val="28"/>
        </w:rPr>
        <w:t xml:space="preserve"> </w:t>
      </w:r>
    </w:p>
    <w:p w:rsidR="00050F6D" w:rsidRPr="005F20D0" w:rsidRDefault="00050F6D" w:rsidP="00050F6D">
      <w:pPr>
        <w:pStyle w:val="Balk3"/>
        <w:kinsoku w:val="0"/>
        <w:overflowPunct w:val="0"/>
        <w:spacing w:line="297" w:lineRule="auto"/>
        <w:ind w:right="1357"/>
        <w:jc w:val="center"/>
        <w:rPr>
          <w:rFonts w:ascii="Times New Roman" w:hAnsi="Times New Roman" w:cs="Times New Roman"/>
          <w:color w:val="981A26"/>
          <w:sz w:val="28"/>
          <w:szCs w:val="28"/>
        </w:rPr>
      </w:pPr>
      <w:bookmarkStart w:id="27" w:name="_Toc160459110"/>
      <w:bookmarkStart w:id="28" w:name="_Toc160750128"/>
      <w:bookmarkStart w:id="29" w:name="_Toc160750183"/>
      <w:r w:rsidRPr="005F20D0">
        <w:rPr>
          <w:rFonts w:ascii="Times New Roman" w:hAnsi="Times New Roman" w:cs="Times New Roman"/>
          <w:color w:val="981A26"/>
          <w:w w:val="95"/>
          <w:sz w:val="28"/>
          <w:szCs w:val="28"/>
        </w:rPr>
        <w:t xml:space="preserve">SÜRECİNİN </w:t>
      </w:r>
      <w:r w:rsidRPr="005F20D0">
        <w:rPr>
          <w:rFonts w:ascii="Times New Roman" w:hAnsi="Times New Roman" w:cs="Times New Roman"/>
          <w:color w:val="981A26"/>
          <w:sz w:val="28"/>
          <w:szCs w:val="28"/>
        </w:rPr>
        <w:t>İŞLEYİŞİ</w:t>
      </w:r>
      <w:bookmarkEnd w:id="21"/>
      <w:bookmarkEnd w:id="22"/>
      <w:bookmarkEnd w:id="23"/>
      <w:bookmarkEnd w:id="24"/>
      <w:bookmarkEnd w:id="25"/>
      <w:bookmarkEnd w:id="26"/>
      <w:bookmarkEnd w:id="27"/>
      <w:bookmarkEnd w:id="28"/>
      <w:bookmarkEnd w:id="29"/>
    </w:p>
    <w:p w:rsidR="00050F6D" w:rsidRPr="00752D42" w:rsidRDefault="00050F6D" w:rsidP="00050F6D">
      <w:pPr>
        <w:pStyle w:val="GvdeMetni"/>
        <w:kinsoku w:val="0"/>
        <w:overflowPunct w:val="0"/>
        <w:spacing w:before="229" w:line="285" w:lineRule="auto"/>
        <w:ind w:left="850" w:right="847" w:firstLine="509"/>
        <w:jc w:val="both"/>
        <w:rPr>
          <w:rFonts w:ascii="Times New Roman" w:hAnsi="Times New Roman" w:cs="Times New Roman"/>
          <w:color w:val="231F20"/>
        </w:rPr>
      </w:pPr>
      <w:r w:rsidRPr="00752D42">
        <w:rPr>
          <w:rFonts w:ascii="Times New Roman" w:hAnsi="Times New Roman" w:cs="Times New Roman"/>
          <w:color w:val="231F20"/>
        </w:rPr>
        <w:t>İzleme ve değerlendirme sürecinin işleyişi ana hatları ile aşağıdaki şekilde özetlenmiştir. Kırlı İlkokulu Müdürlüğü 2024–2028 Stratejik Planı’nda yer alan performans göstergelerinin gerçekleşme durumlarının tespiti yılda iki kez yapılacaktır. Performans hedeflerinin gerçekleşme durumları hakkında hazırlanan “Stratejik Plan İzleme Raporu” müdür, müdür yardımcıları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050F6D" w:rsidRPr="00752D42" w:rsidRDefault="00050F6D" w:rsidP="00050F6D">
      <w:pPr>
        <w:pStyle w:val="GvdeMetni"/>
        <w:kinsoku w:val="0"/>
        <w:overflowPunct w:val="0"/>
        <w:spacing w:before="8"/>
        <w:rPr>
          <w:rFonts w:ascii="Times New Roman" w:hAnsi="Times New Roman" w:cs="Times New Roman"/>
        </w:rPr>
      </w:pPr>
    </w:p>
    <w:p w:rsidR="00050F6D" w:rsidRPr="00752D42" w:rsidRDefault="00050F6D" w:rsidP="00050F6D">
      <w:pPr>
        <w:pStyle w:val="GvdeMetni"/>
        <w:kinsoku w:val="0"/>
        <w:overflowPunct w:val="0"/>
        <w:rPr>
          <w:rFonts w:ascii="Times New Roman" w:hAnsi="Times New Roman" w:cs="Times New Roman"/>
          <w:i/>
          <w:iCs/>
        </w:rPr>
      </w:pPr>
    </w:p>
    <w:p w:rsidR="00050F6D" w:rsidRPr="00752D42" w:rsidRDefault="00050F6D" w:rsidP="00050F6D">
      <w:pPr>
        <w:pStyle w:val="GvdeMetni"/>
        <w:kinsoku w:val="0"/>
        <w:overflowPunct w:val="0"/>
        <w:spacing w:before="67" w:line="285" w:lineRule="auto"/>
        <w:ind w:left="850" w:right="847" w:firstLine="590"/>
        <w:jc w:val="both"/>
        <w:rPr>
          <w:rFonts w:ascii="Times New Roman" w:hAnsi="Times New Roman" w:cs="Times New Roman"/>
          <w:color w:val="231F20"/>
        </w:rPr>
      </w:pPr>
      <w:bookmarkStart w:id="30" w:name="Performans_Göstergeleri_"/>
      <w:bookmarkStart w:id="31" w:name="_bookmark48"/>
      <w:bookmarkEnd w:id="30"/>
      <w:bookmarkEnd w:id="31"/>
      <w:r w:rsidRPr="00752D42">
        <w:rPr>
          <w:rFonts w:ascii="Times New Roman" w:hAnsi="Times New Roman" w:cs="Times New Roman"/>
          <w:color w:val="231F20"/>
        </w:rPr>
        <w:t>Yılın tamamına ilişkin ikinci izleme kapsamında ise</w:t>
      </w:r>
      <w:r w:rsidRPr="00752D42">
        <w:rPr>
          <w:rFonts w:ascii="Times New Roman" w:hAnsi="Times New Roman" w:cs="Times New Roman"/>
        </w:rPr>
        <w:t xml:space="preserve"> </w:t>
      </w:r>
      <w:r w:rsidRPr="00752D42">
        <w:rPr>
          <w:rFonts w:ascii="Times New Roman" w:hAnsi="Times New Roman" w:cs="Times New Roman"/>
          <w:color w:val="231F20"/>
        </w:rPr>
        <w:t xml:space="preserve">müdür, müdür yardımcıları ve kurum içi paydaşların sorumlu oldukları performans göstergeleri ve stratejiler ile ilgili yıl sonu gerçekleşme durumlarına ait veriler toplanarak konsolide edilecektir.  </w:t>
      </w:r>
    </w:p>
    <w:p w:rsidR="00050F6D" w:rsidRPr="005F20D0" w:rsidRDefault="00050F6D" w:rsidP="005F20D0">
      <w:pPr>
        <w:pStyle w:val="GvdeMetni"/>
        <w:kinsoku w:val="0"/>
        <w:overflowPunct w:val="0"/>
        <w:jc w:val="center"/>
        <w:rPr>
          <w:rFonts w:ascii="Times New Roman" w:hAnsi="Times New Roman" w:cs="Times New Roman"/>
          <w:sz w:val="28"/>
          <w:szCs w:val="28"/>
        </w:rPr>
      </w:pPr>
    </w:p>
    <w:p w:rsidR="00050F6D" w:rsidRPr="005F20D0" w:rsidRDefault="00050F6D" w:rsidP="005F20D0">
      <w:pPr>
        <w:pStyle w:val="GvdeMetni"/>
        <w:kinsoku w:val="0"/>
        <w:overflowPunct w:val="0"/>
        <w:spacing w:before="8"/>
        <w:jc w:val="center"/>
        <w:rPr>
          <w:rFonts w:ascii="Times New Roman" w:hAnsi="Times New Roman" w:cs="Times New Roman"/>
          <w:sz w:val="28"/>
          <w:szCs w:val="28"/>
        </w:rPr>
      </w:pPr>
    </w:p>
    <w:p w:rsidR="00050F6D" w:rsidRPr="005F20D0" w:rsidRDefault="005F20D0" w:rsidP="005F20D0">
      <w:pPr>
        <w:pStyle w:val="Balk3"/>
        <w:kinsoku w:val="0"/>
        <w:overflowPunct w:val="0"/>
        <w:spacing w:before="1"/>
        <w:ind w:left="2241"/>
        <w:rPr>
          <w:rFonts w:ascii="Times New Roman" w:hAnsi="Times New Roman" w:cs="Times New Roman"/>
          <w:color w:val="981A26"/>
          <w:sz w:val="28"/>
          <w:szCs w:val="28"/>
        </w:rPr>
      </w:pPr>
      <w:bookmarkStart w:id="32" w:name="_Toc159315407"/>
      <w:bookmarkStart w:id="33" w:name="_Toc159315531"/>
      <w:bookmarkStart w:id="34" w:name="_Toc160024304"/>
      <w:bookmarkStart w:id="35" w:name="_Toc160024343"/>
      <w:bookmarkStart w:id="36" w:name="_Toc160024386"/>
      <w:bookmarkStart w:id="37" w:name="_Toc160459111"/>
      <w:bookmarkStart w:id="38" w:name="_Toc160750129"/>
      <w:bookmarkStart w:id="39" w:name="_Toc160750184"/>
      <w:r>
        <w:rPr>
          <w:rFonts w:ascii="Times New Roman" w:hAnsi="Times New Roman" w:cs="Times New Roman"/>
          <w:color w:val="981A26"/>
          <w:sz w:val="28"/>
          <w:szCs w:val="28"/>
        </w:rPr>
        <w:t xml:space="preserve">                                       </w:t>
      </w:r>
      <w:r w:rsidR="00050F6D" w:rsidRPr="005F20D0">
        <w:rPr>
          <w:rFonts w:ascii="Times New Roman" w:hAnsi="Times New Roman" w:cs="Times New Roman"/>
          <w:color w:val="981A26"/>
          <w:sz w:val="28"/>
          <w:szCs w:val="28"/>
        </w:rPr>
        <w:t>PERFORMANS GÖSTERGELERİ</w:t>
      </w:r>
      <w:bookmarkEnd w:id="32"/>
      <w:bookmarkEnd w:id="33"/>
      <w:bookmarkEnd w:id="34"/>
      <w:bookmarkEnd w:id="35"/>
      <w:bookmarkEnd w:id="36"/>
      <w:bookmarkEnd w:id="37"/>
      <w:bookmarkEnd w:id="38"/>
      <w:bookmarkEnd w:id="39"/>
    </w:p>
    <w:p w:rsidR="00050F6D" w:rsidRPr="00752D42" w:rsidRDefault="00050F6D" w:rsidP="00050F6D">
      <w:pPr>
        <w:pStyle w:val="GvdeMetni"/>
        <w:kinsoku w:val="0"/>
        <w:overflowPunct w:val="0"/>
        <w:spacing w:before="344" w:line="285" w:lineRule="auto"/>
        <w:ind w:left="850" w:right="847" w:firstLine="590"/>
        <w:jc w:val="both"/>
        <w:rPr>
          <w:rFonts w:ascii="Times New Roman" w:hAnsi="Times New Roman" w:cs="Times New Roman"/>
          <w:color w:val="231F20"/>
        </w:rPr>
      </w:pPr>
      <w:r w:rsidRPr="00752D42">
        <w:rPr>
          <w:rFonts w:ascii="Times New Roman" w:hAnsi="Times New Roman" w:cs="Times New Roman"/>
          <w:color w:val="231F20"/>
        </w:rPr>
        <w:t>Kırlı İlkokulu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w:t>
      </w:r>
    </w:p>
    <w:p w:rsidR="00050F6D" w:rsidRDefault="00050F6D" w:rsidP="00050F6D">
      <w:pPr>
        <w:pStyle w:val="GvdeMetni"/>
        <w:kinsoku w:val="0"/>
        <w:overflowPunct w:val="0"/>
        <w:spacing w:before="344" w:line="285" w:lineRule="auto"/>
        <w:ind w:left="850" w:right="847" w:firstLine="590"/>
        <w:jc w:val="both"/>
        <w:rPr>
          <w:color w:val="231F20"/>
          <w:w w:val="95"/>
        </w:rPr>
      </w:pPr>
    </w:p>
    <w:p w:rsidR="00050F6D" w:rsidRDefault="00050F6D" w:rsidP="00050F6D">
      <w:pPr>
        <w:pStyle w:val="GvdeMetni"/>
        <w:kinsoku w:val="0"/>
        <w:overflowPunct w:val="0"/>
        <w:spacing w:before="344" w:line="285" w:lineRule="auto"/>
        <w:ind w:left="850" w:right="847" w:firstLine="590"/>
        <w:jc w:val="both"/>
        <w:rPr>
          <w:color w:val="231F20"/>
          <w:w w:val="95"/>
        </w:rPr>
      </w:pPr>
    </w:p>
    <w:p w:rsidR="00050F6D" w:rsidRDefault="003B6B1D" w:rsidP="003B0B3D">
      <w:pPr>
        <w:pStyle w:val="GvdeMetni"/>
        <w:kinsoku w:val="0"/>
        <w:overflowPunct w:val="0"/>
        <w:spacing w:before="344" w:line="285" w:lineRule="auto"/>
        <w:ind w:right="847"/>
        <w:jc w:val="both"/>
        <w:rPr>
          <w:color w:val="231F20"/>
        </w:rPr>
      </w:pPr>
      <w:r w:rsidRPr="003B6B1D">
        <w:rPr>
          <w:noProof/>
        </w:rPr>
        <w:lastRenderedPageBreak/>
        <w:pict>
          <v:rect id="_x0000_s2352" style="position:absolute;left:0;text-align:left;margin-left:19.5pt;margin-top:15.7pt;width:100.5pt;height:499.95pt;rotation:-360;z-index:-25162137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2" inset="28.8pt,7.2pt,14.4pt,7.2pt">
              <w:txbxContent>
                <w:p w:rsidR="00774516" w:rsidRDefault="00774516" w:rsidP="003B0B3D">
                  <w:pPr>
                    <w:rPr>
                      <w:i/>
                      <w:iCs/>
                      <w:color w:val="B13F9A" w:themeColor="text2"/>
                    </w:rPr>
                  </w:pPr>
                </w:p>
              </w:txbxContent>
            </v:textbox>
            <w10:wrap type="tight" anchorx="margin" anchory="margin"/>
          </v:rect>
        </w:pict>
      </w:r>
    </w:p>
    <w:p w:rsidR="00474D1A" w:rsidRPr="00474D1A" w:rsidRDefault="00474D1A" w:rsidP="00590173">
      <w:pPr>
        <w:pStyle w:val="ResimYazs"/>
        <w:ind w:left="3402"/>
        <w:rPr>
          <w:rFonts w:ascii="Times New Roman" w:hAnsi="Times New Roman"/>
          <w:color w:val="000000" w:themeColor="text1"/>
          <w:szCs w:val="24"/>
        </w:rPr>
      </w:pPr>
      <w:bookmarkStart w:id="40" w:name="_Toc160749778"/>
    </w:p>
    <w:p w:rsidR="00050F6D" w:rsidRPr="00590173" w:rsidRDefault="00050F6D" w:rsidP="00590173">
      <w:pPr>
        <w:pStyle w:val="ResimYazs"/>
        <w:ind w:left="3402"/>
        <w:rPr>
          <w:rFonts w:ascii="Times New Roman" w:hAnsi="Times New Roman"/>
          <w:i/>
          <w:iCs/>
          <w:color w:val="000000" w:themeColor="text1"/>
          <w:sz w:val="24"/>
          <w:szCs w:val="24"/>
        </w:rPr>
      </w:pPr>
      <w:r w:rsidRPr="00590173">
        <w:rPr>
          <w:rFonts w:ascii="Times New Roman" w:hAnsi="Times New Roman"/>
          <w:color w:val="000000" w:themeColor="text1"/>
          <w:sz w:val="24"/>
          <w:szCs w:val="24"/>
        </w:rPr>
        <w:t xml:space="preserve">Tablo </w:t>
      </w:r>
      <w:r w:rsidR="003B6B1D" w:rsidRPr="00590173">
        <w:rPr>
          <w:rFonts w:ascii="Times New Roman" w:hAnsi="Times New Roman"/>
          <w:color w:val="000000" w:themeColor="text1"/>
          <w:sz w:val="24"/>
          <w:szCs w:val="24"/>
        </w:rPr>
        <w:fldChar w:fldCharType="begin"/>
      </w:r>
      <w:r w:rsidR="00A3501F" w:rsidRPr="00590173">
        <w:rPr>
          <w:rFonts w:ascii="Times New Roman" w:hAnsi="Times New Roman"/>
          <w:color w:val="000000" w:themeColor="text1"/>
          <w:sz w:val="24"/>
          <w:szCs w:val="24"/>
        </w:rPr>
        <w:instrText xml:space="preserve"> SEQ Tablo \* ARABIC </w:instrText>
      </w:r>
      <w:r w:rsidR="003B6B1D" w:rsidRPr="00590173">
        <w:rPr>
          <w:rFonts w:ascii="Times New Roman" w:hAnsi="Times New Roman"/>
          <w:color w:val="000000" w:themeColor="text1"/>
          <w:sz w:val="24"/>
          <w:szCs w:val="24"/>
        </w:rPr>
        <w:fldChar w:fldCharType="separate"/>
      </w:r>
      <w:r w:rsidRPr="00590173">
        <w:rPr>
          <w:rFonts w:ascii="Times New Roman" w:hAnsi="Times New Roman"/>
          <w:noProof/>
          <w:color w:val="000000" w:themeColor="text1"/>
          <w:sz w:val="24"/>
          <w:szCs w:val="24"/>
        </w:rPr>
        <w:t>1</w:t>
      </w:r>
      <w:r w:rsidR="003B6B1D" w:rsidRPr="00590173">
        <w:rPr>
          <w:rFonts w:ascii="Times New Roman" w:hAnsi="Times New Roman"/>
          <w:color w:val="000000" w:themeColor="text1"/>
          <w:sz w:val="24"/>
          <w:szCs w:val="24"/>
        </w:rPr>
        <w:fldChar w:fldCharType="end"/>
      </w:r>
      <w:r w:rsidR="00AB494C" w:rsidRPr="00590173">
        <w:rPr>
          <w:rFonts w:ascii="Times New Roman" w:hAnsi="Times New Roman"/>
          <w:color w:val="000000" w:themeColor="text1"/>
          <w:sz w:val="24"/>
          <w:szCs w:val="24"/>
        </w:rPr>
        <w:t>9</w:t>
      </w:r>
      <w:r w:rsidRPr="00590173">
        <w:rPr>
          <w:rFonts w:ascii="Times New Roman" w:hAnsi="Times New Roman"/>
          <w:color w:val="000000" w:themeColor="text1"/>
          <w:sz w:val="24"/>
          <w:szCs w:val="24"/>
        </w:rPr>
        <w:t xml:space="preserve">: </w:t>
      </w:r>
      <w:r w:rsidRPr="00590173">
        <w:rPr>
          <w:rFonts w:ascii="Times New Roman" w:hAnsi="Times New Roman"/>
          <w:iCs/>
          <w:color w:val="000000" w:themeColor="text1"/>
          <w:sz w:val="24"/>
          <w:szCs w:val="24"/>
        </w:rPr>
        <w:t>Hedef ve Strateji Sorumlulukları</w:t>
      </w:r>
      <w:bookmarkEnd w:id="40"/>
    </w:p>
    <w:tbl>
      <w:tblPr>
        <w:tblW w:w="0" w:type="auto"/>
        <w:tblInd w:w="284" w:type="dxa"/>
        <w:tblLayout w:type="fixed"/>
        <w:tblCellMar>
          <w:left w:w="0" w:type="dxa"/>
          <w:right w:w="0" w:type="dxa"/>
        </w:tblCellMar>
        <w:tblLook w:val="0000"/>
      </w:tblPr>
      <w:tblGrid>
        <w:gridCol w:w="2036"/>
        <w:gridCol w:w="7040"/>
        <w:gridCol w:w="1392"/>
        <w:gridCol w:w="1527"/>
      </w:tblGrid>
      <w:tr w:rsidR="00050F6D" w:rsidRPr="00D8409A" w:rsidTr="003B0B3D">
        <w:trPr>
          <w:trHeight w:val="533"/>
        </w:trPr>
        <w:tc>
          <w:tcPr>
            <w:tcW w:w="11995" w:type="dxa"/>
            <w:gridSpan w:val="4"/>
            <w:tcBorders>
              <w:top w:val="none" w:sz="6" w:space="0" w:color="auto"/>
              <w:left w:val="none" w:sz="6" w:space="0" w:color="auto"/>
              <w:bottom w:val="single" w:sz="4" w:space="0" w:color="FFFFFF"/>
              <w:right w:val="none" w:sz="6" w:space="0" w:color="auto"/>
            </w:tcBorders>
            <w:shd w:val="clear" w:color="auto" w:fill="FF0000"/>
          </w:tcPr>
          <w:p w:rsidR="00050F6D" w:rsidRPr="00D8409A" w:rsidRDefault="00050F6D" w:rsidP="007F7A5F">
            <w:pPr>
              <w:pStyle w:val="TableParagraph"/>
              <w:kinsoku w:val="0"/>
              <w:overflowPunct w:val="0"/>
              <w:spacing w:before="78" w:line="232" w:lineRule="auto"/>
              <w:ind w:left="884" w:hanging="762"/>
              <w:rPr>
                <w:rFonts w:ascii="Garamond" w:hAnsi="Garamond" w:cs="Garamond"/>
                <w:b/>
                <w:bCs/>
                <w:color w:val="FFFFFF"/>
              </w:rPr>
            </w:pPr>
            <w:r w:rsidRPr="00D8409A">
              <w:rPr>
                <w:rFonts w:ascii="Garamond" w:hAnsi="Garamond" w:cs="Garamond"/>
                <w:b/>
                <w:bCs/>
                <w:color w:val="FFFFFF"/>
              </w:rPr>
              <w:t xml:space="preserve">Amaç 1: Temel eğitimde fırsat eşitliği ve eğitime erişimin sağlandığı, öğretim süreçleri ve eğitim </w:t>
            </w:r>
            <w:r w:rsidRPr="00D8409A">
              <w:rPr>
                <w:rFonts w:ascii="Garamond" w:hAnsi="Garamond" w:cs="Garamond"/>
                <w:b/>
                <w:bCs/>
                <w:color w:val="FFFFFF"/>
                <w:w w:val="95"/>
              </w:rPr>
              <w:t xml:space="preserve">ortamlarının etkin kullanıldığı bir ekosistem inşa ederek öğrencileri çağın gerektirdiği evrensel </w:t>
            </w:r>
            <w:r w:rsidRPr="00D8409A">
              <w:rPr>
                <w:rFonts w:ascii="Garamond" w:hAnsi="Garamond" w:cs="Garamond"/>
                <w:b/>
                <w:bCs/>
                <w:color w:val="FFFFFF"/>
              </w:rPr>
              <w:t>yeterliliklere sahip, millî ve manevi değerleri benimsemiş sağlıklı ve mutlu bireyler olarak yetiştirmek.</w:t>
            </w:r>
          </w:p>
        </w:tc>
      </w:tr>
      <w:tr w:rsidR="00050F6D" w:rsidRPr="00D8409A" w:rsidTr="003B0B3D">
        <w:trPr>
          <w:trHeight w:val="731"/>
        </w:trPr>
        <w:tc>
          <w:tcPr>
            <w:tcW w:w="2036"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050F6D" w:rsidRPr="00D8409A" w:rsidRDefault="003B0B3D" w:rsidP="003B0B3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040"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050F6D" w:rsidRPr="00D8409A" w:rsidRDefault="003B0B3D" w:rsidP="003B0B3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392"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050F6D" w:rsidRPr="00D8409A" w:rsidRDefault="003B0B3D" w:rsidP="003B0B3D">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527"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3B0B3D" w:rsidRPr="00D8409A" w:rsidRDefault="003B0B3D" w:rsidP="003B0B3D">
            <w:pPr>
              <w:pStyle w:val="TableParagraph"/>
              <w:tabs>
                <w:tab w:val="left" w:pos="3848"/>
                <w:tab w:val="left" w:pos="7191"/>
                <w:tab w:val="left" w:pos="8387"/>
                <w:tab w:val="left" w:pos="8441"/>
              </w:tabs>
              <w:kinsoku w:val="0"/>
              <w:overflowPunct w:val="0"/>
              <w:ind w:left="-11" w:right="199"/>
              <w:jc w:val="center"/>
              <w:rPr>
                <w:rFonts w:ascii="Garamond" w:hAnsi="Garamond" w:cs="Garamond"/>
                <w:b/>
                <w:bCs/>
                <w:color w:val="FFFFFF"/>
                <w:spacing w:val="-4"/>
                <w:w w:val="90"/>
              </w:rPr>
            </w:pPr>
            <w:r>
              <w:rPr>
                <w:rFonts w:ascii="Garamond" w:hAnsi="Garamond" w:cs="Garamond"/>
                <w:b/>
                <w:bCs/>
                <w:color w:val="FFFFFF"/>
                <w:spacing w:val="-4"/>
                <w:w w:val="90"/>
              </w:rPr>
              <w:t xml:space="preserve">İş Birliği </w:t>
            </w:r>
            <w:r w:rsidRPr="00D8409A">
              <w:rPr>
                <w:rFonts w:ascii="Garamond" w:hAnsi="Garamond" w:cs="Garamond"/>
                <w:b/>
                <w:bCs/>
                <w:color w:val="FFFFFF"/>
                <w:spacing w:val="-4"/>
                <w:w w:val="90"/>
              </w:rPr>
              <w:t>Yapılan</w:t>
            </w:r>
          </w:p>
          <w:p w:rsidR="00050F6D" w:rsidRPr="00D8409A" w:rsidRDefault="003B0B3D" w:rsidP="003B0B3D">
            <w:pPr>
              <w:pStyle w:val="TableParagraph"/>
              <w:kinsoku w:val="0"/>
              <w:overflowPunct w:val="0"/>
              <w:ind w:left="-11" w:right="203"/>
              <w:jc w:val="center"/>
              <w:rPr>
                <w:color w:val="231F20"/>
                <w:sz w:val="20"/>
                <w:szCs w:val="20"/>
              </w:rPr>
            </w:pPr>
            <w:r w:rsidRPr="00D8409A">
              <w:rPr>
                <w:rFonts w:ascii="Garamond" w:hAnsi="Garamond" w:cs="Garamond"/>
                <w:b/>
                <w:bCs/>
                <w:color w:val="FFFFFF"/>
              </w:rPr>
              <w:t>Birim(ler)</w:t>
            </w:r>
          </w:p>
        </w:tc>
      </w:tr>
      <w:tr w:rsidR="00344676" w:rsidRPr="00D8409A" w:rsidTr="003B0B3D">
        <w:trPr>
          <w:trHeight w:val="1365"/>
        </w:trPr>
        <w:tc>
          <w:tcPr>
            <w:tcW w:w="2036" w:type="dxa"/>
            <w:tcBorders>
              <w:top w:val="single" w:sz="4" w:space="0" w:color="981A26"/>
              <w:left w:val="single" w:sz="8" w:space="0" w:color="981A26"/>
              <w:bottom w:val="single" w:sz="4" w:space="0" w:color="981A26"/>
              <w:right w:val="single" w:sz="4" w:space="0" w:color="981A26"/>
            </w:tcBorders>
          </w:tcPr>
          <w:p w:rsidR="00344676" w:rsidRPr="00E13A4D" w:rsidRDefault="00E13A4D" w:rsidP="00E13A4D">
            <w:pPr>
              <w:rPr>
                <w:rFonts w:ascii="Times New Roman" w:hAnsi="Times New Roman" w:cs="Times New Roman"/>
                <w:sz w:val="20"/>
              </w:rPr>
            </w:pPr>
            <w:r w:rsidRPr="001A73F6">
              <w:rPr>
                <w:rFonts w:ascii="Times New Roman" w:hAnsi="Times New Roman" w:cs="Times New Roman"/>
                <w:b/>
                <w:bCs/>
                <w:color w:val="231F20"/>
                <w:sz w:val="20"/>
                <w:szCs w:val="20"/>
              </w:rPr>
              <w:t>Hedef 1.1</w:t>
            </w:r>
            <w:r w:rsidRPr="001A73F6">
              <w:rPr>
                <w:rFonts w:ascii="Times New Roman" w:hAnsi="Times New Roman" w:cs="Times New Roman"/>
                <w:color w:val="231F20"/>
                <w:sz w:val="20"/>
                <w:szCs w:val="20"/>
              </w:rPr>
              <w:t>: Temel eğitimde fırsat eşitliğini sağlayarak eğitime erişimi artırmaya yönelik iyileştirmelerin hayata geçirilmesi sağlanacaktır.</w:t>
            </w:r>
          </w:p>
        </w:tc>
        <w:tc>
          <w:tcPr>
            <w:tcW w:w="7040" w:type="dxa"/>
            <w:tcBorders>
              <w:top w:val="single" w:sz="4" w:space="0" w:color="981A26"/>
              <w:left w:val="single" w:sz="4" w:space="0" w:color="981A26"/>
              <w:bottom w:val="single" w:sz="4" w:space="0" w:color="981A26"/>
              <w:right w:val="single" w:sz="4" w:space="0" w:color="981A26"/>
            </w:tcBorders>
          </w:tcPr>
          <w:p w:rsidR="0077667C" w:rsidRPr="00474D1A" w:rsidRDefault="0077667C" w:rsidP="0077667C">
            <w:pPr>
              <w:pStyle w:val="TableParagraph"/>
              <w:kinsoku w:val="0"/>
              <w:overflowPunct w:val="0"/>
              <w:spacing w:before="55" w:line="249" w:lineRule="auto"/>
              <w:ind w:left="51" w:right="42"/>
              <w:jc w:val="both"/>
              <w:rPr>
                <w:rFonts w:ascii="Times New Roman" w:hAnsi="Times New Roman" w:cs="Times New Roman"/>
                <w:color w:val="231F20"/>
                <w:sz w:val="20"/>
              </w:rPr>
            </w:pPr>
            <w:r w:rsidRPr="00474D1A">
              <w:rPr>
                <w:rFonts w:ascii="Times New Roman" w:hAnsi="Times New Roman" w:cs="Times New Roman"/>
                <w:b/>
                <w:bCs/>
                <w:color w:val="231F20"/>
                <w:sz w:val="20"/>
              </w:rPr>
              <w:t>S-1.1.1</w:t>
            </w:r>
            <w:r w:rsidRPr="00474D1A">
              <w:rPr>
                <w:rFonts w:ascii="Times New Roman" w:hAnsi="Times New Roman" w:cs="Times New Roman"/>
                <w:b/>
                <w:bCs/>
                <w:color w:val="231F20"/>
                <w:spacing w:val="-22"/>
                <w:sz w:val="20"/>
              </w:rPr>
              <w:t xml:space="preserve"> </w:t>
            </w:r>
            <w:r w:rsidRPr="00474D1A">
              <w:rPr>
                <w:rFonts w:ascii="Times New Roman" w:hAnsi="Times New Roman" w:cs="Times New Roman"/>
                <w:color w:val="231F20"/>
                <w:sz w:val="20"/>
              </w:rPr>
              <w:t>Okula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kayıt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konusunda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mevcut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durum</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gözden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geçirilerek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daha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güçlü</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işlevsel</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yasal</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düzenlemelerin</w:t>
            </w:r>
            <w:r w:rsidRPr="00474D1A">
              <w:rPr>
                <w:rFonts w:ascii="Times New Roman" w:hAnsi="Times New Roman" w:cs="Times New Roman"/>
                <w:color w:val="231F20"/>
                <w:spacing w:val="-14"/>
                <w:sz w:val="20"/>
              </w:rPr>
              <w:t xml:space="preserve"> </w:t>
            </w:r>
            <w:r w:rsidRPr="00474D1A">
              <w:rPr>
                <w:rFonts w:ascii="Times New Roman" w:hAnsi="Times New Roman" w:cs="Times New Roman"/>
                <w:color w:val="231F20"/>
                <w:sz w:val="20"/>
              </w:rPr>
              <w:t>uygulanması</w:t>
            </w:r>
            <w:r w:rsidRPr="00474D1A">
              <w:rPr>
                <w:rFonts w:ascii="Times New Roman" w:hAnsi="Times New Roman" w:cs="Times New Roman"/>
                <w:color w:val="231F20"/>
                <w:spacing w:val="-14"/>
                <w:sz w:val="20"/>
              </w:rPr>
              <w:t xml:space="preserve"> </w:t>
            </w:r>
            <w:r w:rsidRPr="00474D1A">
              <w:rPr>
                <w:rFonts w:ascii="Times New Roman" w:hAnsi="Times New Roman" w:cs="Times New Roman"/>
                <w:color w:val="231F20"/>
                <w:sz w:val="20"/>
              </w:rPr>
              <w:t>sağlanacaktır.</w:t>
            </w:r>
          </w:p>
          <w:p w:rsidR="0077667C" w:rsidRPr="00474D1A" w:rsidRDefault="0077667C" w:rsidP="0077667C">
            <w:pPr>
              <w:pStyle w:val="TableParagraph"/>
              <w:kinsoku w:val="0"/>
              <w:overflowPunct w:val="0"/>
              <w:spacing w:before="53" w:line="249" w:lineRule="auto"/>
              <w:ind w:left="51"/>
              <w:jc w:val="both"/>
              <w:rPr>
                <w:rFonts w:ascii="Times New Roman" w:hAnsi="Times New Roman" w:cs="Times New Roman"/>
                <w:color w:val="231F20"/>
                <w:sz w:val="20"/>
              </w:rPr>
            </w:pPr>
            <w:r w:rsidRPr="00474D1A">
              <w:rPr>
                <w:rFonts w:ascii="Times New Roman" w:hAnsi="Times New Roman" w:cs="Times New Roman"/>
                <w:b/>
                <w:bCs/>
                <w:color w:val="231F20"/>
                <w:sz w:val="20"/>
              </w:rPr>
              <w:t>S-1.1.2</w:t>
            </w:r>
            <w:r w:rsidRPr="00474D1A">
              <w:rPr>
                <w:rFonts w:ascii="Times New Roman" w:hAnsi="Times New Roman" w:cs="Times New Roman"/>
                <w:b/>
                <w:bCs/>
                <w:color w:val="231F20"/>
                <w:spacing w:val="-21"/>
                <w:sz w:val="20"/>
              </w:rPr>
              <w:t xml:space="preserve"> </w:t>
            </w:r>
            <w:r w:rsidRPr="00474D1A">
              <w:rPr>
                <w:rFonts w:ascii="Times New Roman" w:hAnsi="Times New Roman" w:cs="Times New Roman"/>
                <w:color w:val="231F20"/>
                <w:sz w:val="20"/>
              </w:rPr>
              <w:t>Öğrencilerin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şubelere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dağılımına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yönelik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mevcut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durum</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analizi</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yapılacak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okulların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fiziki</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mekân kapasitesi</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artırılması sağlanacaktır.</w:t>
            </w:r>
          </w:p>
          <w:p w:rsidR="00344676" w:rsidRPr="00474D1A" w:rsidRDefault="0077667C" w:rsidP="0077667C">
            <w:pPr>
              <w:rPr>
                <w:sz w:val="20"/>
              </w:rPr>
            </w:pPr>
            <w:r w:rsidRPr="00474D1A">
              <w:rPr>
                <w:rFonts w:ascii="Times New Roman" w:hAnsi="Times New Roman" w:cs="Times New Roman"/>
                <w:b/>
                <w:bCs/>
                <w:color w:val="231F20"/>
                <w:sz w:val="20"/>
              </w:rPr>
              <w:t>S-1.1.3</w:t>
            </w:r>
            <w:r w:rsidRPr="00474D1A">
              <w:rPr>
                <w:rFonts w:ascii="Times New Roman" w:hAnsi="Times New Roman" w:cs="Times New Roman"/>
                <w:b/>
                <w:bCs/>
                <w:color w:val="231F20"/>
                <w:spacing w:val="-11"/>
                <w:sz w:val="20"/>
              </w:rPr>
              <w:t xml:space="preserve"> </w:t>
            </w:r>
            <w:r w:rsidRPr="00474D1A">
              <w:rPr>
                <w:rFonts w:ascii="Times New Roman" w:hAnsi="Times New Roman" w:cs="Times New Roman"/>
                <w:color w:val="231F20"/>
                <w:sz w:val="20"/>
              </w:rPr>
              <w:t>Okullarda</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öğrencilerin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şube</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öğretmen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seçiminin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sistem</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üzerinden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otomatik</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olarak</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gerçekleştirilmesi sağlanacaktır.</w:t>
            </w:r>
          </w:p>
        </w:tc>
        <w:tc>
          <w:tcPr>
            <w:tcW w:w="1392" w:type="dxa"/>
            <w:tcBorders>
              <w:top w:val="single" w:sz="4" w:space="0" w:color="981A26"/>
              <w:left w:val="single" w:sz="4" w:space="0" w:color="981A26"/>
              <w:bottom w:val="single" w:sz="4" w:space="0" w:color="981A26"/>
              <w:right w:val="single" w:sz="4" w:space="0" w:color="981A26"/>
            </w:tcBorders>
          </w:tcPr>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İlçe MEM</w:t>
            </w:r>
          </w:p>
        </w:tc>
      </w:tr>
      <w:tr w:rsidR="00344676" w:rsidRPr="00D8409A" w:rsidTr="003B0B3D">
        <w:trPr>
          <w:trHeight w:val="843"/>
        </w:trPr>
        <w:tc>
          <w:tcPr>
            <w:tcW w:w="2036" w:type="dxa"/>
            <w:tcBorders>
              <w:top w:val="single" w:sz="4" w:space="0" w:color="981A26"/>
              <w:left w:val="single" w:sz="8" w:space="0" w:color="981A26"/>
              <w:bottom w:val="single" w:sz="4" w:space="0" w:color="981A26"/>
              <w:right w:val="single" w:sz="4" w:space="0" w:color="981A26"/>
            </w:tcBorders>
          </w:tcPr>
          <w:p w:rsidR="00E13A4D" w:rsidRPr="001A73F6" w:rsidRDefault="00E13A4D" w:rsidP="00E13A4D">
            <w:pPr>
              <w:pStyle w:val="TableParagraph"/>
              <w:kinsoku w:val="0"/>
              <w:overflowPunct w:val="0"/>
              <w:ind w:left="113" w:right="154"/>
              <w:rPr>
                <w:rFonts w:ascii="Times New Roman" w:hAnsi="Times New Roman" w:cs="Times New Roman"/>
                <w:color w:val="231F20"/>
                <w:sz w:val="20"/>
                <w:szCs w:val="20"/>
              </w:rPr>
            </w:pPr>
            <w:r w:rsidRPr="001A73F6">
              <w:rPr>
                <w:rFonts w:ascii="Times New Roman" w:hAnsi="Times New Roman" w:cs="Times New Roman"/>
                <w:b/>
                <w:bCs/>
                <w:color w:val="231F20"/>
                <w:sz w:val="20"/>
                <w:szCs w:val="20"/>
              </w:rPr>
              <w:t>Hedef 1.2</w:t>
            </w:r>
            <w:r w:rsidRPr="001A73F6">
              <w:rPr>
                <w:rFonts w:ascii="Times New Roman" w:hAnsi="Times New Roman" w:cs="Times New Roman"/>
                <w:color w:val="231F20"/>
                <w:sz w:val="20"/>
                <w:szCs w:val="20"/>
              </w:rPr>
              <w:t>: Okul öncesi eğitim desteklenerek</w:t>
            </w:r>
          </w:p>
          <w:p w:rsidR="00344676" w:rsidRPr="00E13A4D" w:rsidRDefault="00E13A4D" w:rsidP="00E13A4D">
            <w:pPr>
              <w:rPr>
                <w:rFonts w:ascii="Times New Roman" w:hAnsi="Times New Roman" w:cs="Times New Roman"/>
                <w:sz w:val="20"/>
              </w:rPr>
            </w:pPr>
            <w:r w:rsidRPr="001A73F6">
              <w:rPr>
                <w:rFonts w:ascii="Times New Roman" w:hAnsi="Times New Roman" w:cs="Times New Roman"/>
                <w:color w:val="231F20"/>
                <w:sz w:val="20"/>
                <w:szCs w:val="20"/>
              </w:rPr>
              <w:t>erişim imkânları artırılması sağlanacaktır.</w:t>
            </w:r>
          </w:p>
        </w:tc>
        <w:tc>
          <w:tcPr>
            <w:tcW w:w="7040" w:type="dxa"/>
            <w:tcBorders>
              <w:top w:val="single" w:sz="4" w:space="0" w:color="981A26"/>
              <w:left w:val="single" w:sz="4" w:space="0" w:color="981A26"/>
              <w:bottom w:val="single" w:sz="4" w:space="0" w:color="981A26"/>
              <w:right w:val="single" w:sz="4" w:space="0" w:color="981A26"/>
            </w:tcBorders>
          </w:tcPr>
          <w:p w:rsidR="00344676" w:rsidRPr="00474D1A" w:rsidRDefault="00344676" w:rsidP="007F7A5F">
            <w:pPr>
              <w:pStyle w:val="AralkYok"/>
              <w:ind w:left="105"/>
              <w:rPr>
                <w:rFonts w:ascii="Times New Roman" w:hAnsi="Times New Roman"/>
                <w:sz w:val="20"/>
                <w:szCs w:val="22"/>
              </w:rPr>
            </w:pPr>
            <w:r w:rsidRPr="00474D1A">
              <w:rPr>
                <w:rFonts w:ascii="Times New Roman" w:hAnsi="Times New Roman"/>
                <w:b/>
                <w:bCs/>
                <w:sz w:val="20"/>
                <w:szCs w:val="22"/>
              </w:rPr>
              <w:t xml:space="preserve">S-1.2.1 </w:t>
            </w:r>
            <w:r w:rsidRPr="00474D1A">
              <w:rPr>
                <w:rFonts w:ascii="Times New Roman" w:hAnsi="Times New Roman"/>
                <w:sz w:val="20"/>
                <w:szCs w:val="22"/>
              </w:rPr>
              <w:t>Alternatif erişim modelleri yaygınlaştırılacaktır.</w:t>
            </w:r>
          </w:p>
          <w:p w:rsidR="00344676" w:rsidRPr="00474D1A" w:rsidRDefault="00344676" w:rsidP="007F7A5F">
            <w:pPr>
              <w:pStyle w:val="AralkYok"/>
              <w:ind w:left="105"/>
              <w:rPr>
                <w:rFonts w:ascii="Times New Roman" w:hAnsi="Times New Roman"/>
                <w:sz w:val="20"/>
                <w:szCs w:val="22"/>
              </w:rPr>
            </w:pPr>
            <w:r w:rsidRPr="00474D1A">
              <w:rPr>
                <w:rFonts w:ascii="Times New Roman" w:hAnsi="Times New Roman"/>
                <w:b/>
                <w:bCs/>
                <w:sz w:val="20"/>
                <w:szCs w:val="22"/>
              </w:rPr>
              <w:t xml:space="preserve">S-1.2.2 </w:t>
            </w:r>
            <w:r w:rsidRPr="00474D1A">
              <w:rPr>
                <w:rFonts w:ascii="Times New Roman" w:hAnsi="Times New Roman"/>
                <w:sz w:val="20"/>
                <w:szCs w:val="22"/>
              </w:rPr>
              <w:t>Okul öncesi eğitimde fiziki mekân kapasitesinin artırılması sağlanacaktır.</w:t>
            </w:r>
          </w:p>
          <w:p w:rsidR="00344676" w:rsidRPr="00474D1A" w:rsidRDefault="00344676" w:rsidP="007F7A5F">
            <w:pPr>
              <w:pStyle w:val="AralkYok"/>
              <w:ind w:left="105"/>
              <w:rPr>
                <w:rFonts w:ascii="Times New Roman" w:hAnsi="Times New Roman"/>
                <w:sz w:val="20"/>
                <w:szCs w:val="22"/>
              </w:rPr>
            </w:pPr>
            <w:r w:rsidRPr="00474D1A">
              <w:rPr>
                <w:rFonts w:ascii="Times New Roman" w:hAnsi="Times New Roman"/>
                <w:b/>
                <w:bCs/>
                <w:sz w:val="20"/>
                <w:szCs w:val="22"/>
              </w:rPr>
              <w:t xml:space="preserve">S-1.2.3 </w:t>
            </w:r>
            <w:r w:rsidRPr="00474D1A">
              <w:rPr>
                <w:rFonts w:ascii="Times New Roman" w:hAnsi="Times New Roman"/>
                <w:sz w:val="20"/>
                <w:szCs w:val="22"/>
              </w:rPr>
              <w:t>Okul öncesi eğitimde ebeveyn bilgilendirme çalışmaları yaygınlaştırılacaktır.</w:t>
            </w:r>
          </w:p>
          <w:p w:rsidR="00344676" w:rsidRPr="00474D1A" w:rsidRDefault="00344676" w:rsidP="007F7A5F">
            <w:pPr>
              <w:pStyle w:val="AralkYok"/>
              <w:ind w:left="105"/>
              <w:rPr>
                <w:rFonts w:ascii="Times New Roman" w:hAnsi="Times New Roman"/>
                <w:sz w:val="20"/>
                <w:szCs w:val="22"/>
              </w:rPr>
            </w:pPr>
            <w:r w:rsidRPr="00474D1A">
              <w:rPr>
                <w:rFonts w:ascii="Times New Roman" w:hAnsi="Times New Roman"/>
                <w:b/>
                <w:bCs/>
                <w:w w:val="95"/>
                <w:sz w:val="20"/>
                <w:szCs w:val="22"/>
              </w:rPr>
              <w:t>S-1.2.4</w:t>
            </w:r>
            <w:r w:rsidRPr="00474D1A">
              <w:rPr>
                <w:rFonts w:ascii="Times New Roman" w:hAnsi="Times New Roman"/>
                <w:b/>
                <w:bCs/>
                <w:spacing w:val="-8"/>
                <w:w w:val="95"/>
                <w:sz w:val="20"/>
                <w:szCs w:val="22"/>
              </w:rPr>
              <w:t xml:space="preserve"> </w:t>
            </w:r>
            <w:r w:rsidRPr="00474D1A">
              <w:rPr>
                <w:rFonts w:ascii="Times New Roman" w:hAnsi="Times New Roman"/>
                <w:w w:val="95"/>
                <w:sz w:val="20"/>
                <w:szCs w:val="22"/>
              </w:rPr>
              <w:t>Okul</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öncesi</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eğitimde</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okul-aile</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iş</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birliği;</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farkındalık</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geliştirme</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ve</w:t>
            </w:r>
            <w:r w:rsidRPr="00474D1A">
              <w:rPr>
                <w:rFonts w:ascii="Times New Roman" w:hAnsi="Times New Roman"/>
                <w:spacing w:val="-9"/>
                <w:w w:val="95"/>
                <w:sz w:val="20"/>
                <w:szCs w:val="22"/>
              </w:rPr>
              <w:t xml:space="preserve"> </w:t>
            </w:r>
            <w:r w:rsidRPr="00474D1A">
              <w:rPr>
                <w:rFonts w:ascii="Times New Roman" w:hAnsi="Times New Roman"/>
                <w:w w:val="95"/>
                <w:sz w:val="20"/>
                <w:szCs w:val="22"/>
              </w:rPr>
              <w:t xml:space="preserve">bilgilendirme </w:t>
            </w:r>
            <w:r w:rsidRPr="00474D1A">
              <w:rPr>
                <w:rFonts w:ascii="Times New Roman" w:hAnsi="Times New Roman"/>
                <w:sz w:val="20"/>
                <w:szCs w:val="22"/>
              </w:rPr>
              <w:t>çalışmaları yapılarak iş birliğinin geliştirilmesi sağlanacaktır.</w:t>
            </w:r>
          </w:p>
        </w:tc>
        <w:tc>
          <w:tcPr>
            <w:tcW w:w="1392" w:type="dxa"/>
            <w:tcBorders>
              <w:top w:val="single" w:sz="4" w:space="0" w:color="981A26"/>
              <w:left w:val="single" w:sz="4" w:space="0" w:color="981A26"/>
              <w:bottom w:val="single" w:sz="4" w:space="0" w:color="981A26"/>
              <w:right w:val="single" w:sz="4" w:space="0" w:color="981A26"/>
            </w:tcBorders>
          </w:tcPr>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r w:rsidR="00344676" w:rsidRPr="00D8409A" w:rsidTr="003B0B3D">
        <w:trPr>
          <w:trHeight w:val="2749"/>
        </w:trPr>
        <w:tc>
          <w:tcPr>
            <w:tcW w:w="2036" w:type="dxa"/>
            <w:tcBorders>
              <w:top w:val="single" w:sz="4" w:space="0" w:color="981A26"/>
              <w:left w:val="single" w:sz="8" w:space="0" w:color="981A26"/>
              <w:bottom w:val="single" w:sz="4" w:space="0" w:color="981A26"/>
              <w:right w:val="single" w:sz="4" w:space="0" w:color="981A26"/>
            </w:tcBorders>
          </w:tcPr>
          <w:p w:rsidR="00E13A4D" w:rsidRPr="001A73F6" w:rsidRDefault="00E13A4D" w:rsidP="00E13A4D">
            <w:pPr>
              <w:pStyle w:val="TableParagraph"/>
              <w:kinsoku w:val="0"/>
              <w:overflowPunct w:val="0"/>
              <w:ind w:right="69"/>
              <w:rPr>
                <w:rFonts w:ascii="Times New Roman" w:hAnsi="Times New Roman" w:cs="Times New Roman"/>
                <w:color w:val="231F20"/>
                <w:sz w:val="20"/>
                <w:szCs w:val="20"/>
              </w:rPr>
            </w:pPr>
            <w:r w:rsidRPr="001A73F6">
              <w:rPr>
                <w:rFonts w:ascii="Times New Roman" w:hAnsi="Times New Roman" w:cs="Times New Roman"/>
                <w:b/>
                <w:bCs/>
                <w:color w:val="231F20"/>
                <w:sz w:val="20"/>
                <w:szCs w:val="20"/>
              </w:rPr>
              <w:t>Hedef 1.3</w:t>
            </w:r>
            <w:r w:rsidRPr="001A73F6">
              <w:rPr>
                <w:rFonts w:ascii="Times New Roman" w:hAnsi="Times New Roman" w:cs="Times New Roman"/>
                <w:color w:val="231F20"/>
                <w:sz w:val="20"/>
                <w:szCs w:val="20"/>
              </w:rPr>
              <w:t>: Temel eğitimde bilimsel, sosyal, sportif, kültürel, sanatsal ve</w:t>
            </w:r>
          </w:p>
          <w:p w:rsidR="00E13A4D" w:rsidRPr="001A73F6" w:rsidRDefault="00E13A4D" w:rsidP="00E13A4D">
            <w:pPr>
              <w:pStyle w:val="TableParagraph"/>
              <w:kinsoku w:val="0"/>
              <w:overflowPunct w:val="0"/>
              <w:ind w:right="69"/>
              <w:rPr>
                <w:rFonts w:ascii="Times New Roman" w:hAnsi="Times New Roman" w:cs="Times New Roman"/>
                <w:color w:val="231F20"/>
                <w:sz w:val="20"/>
                <w:szCs w:val="20"/>
              </w:rPr>
            </w:pPr>
            <w:r w:rsidRPr="001A73F6">
              <w:rPr>
                <w:rFonts w:ascii="Times New Roman" w:hAnsi="Times New Roman" w:cs="Times New Roman"/>
                <w:color w:val="231F20"/>
                <w:sz w:val="20"/>
                <w:szCs w:val="20"/>
              </w:rPr>
              <w:t>toplumsal hizmet gibi alanlarda etkinliklere katılım oranı artırılacak</w:t>
            </w:r>
          </w:p>
          <w:p w:rsidR="00344676" w:rsidRPr="00E13A4D" w:rsidRDefault="00E13A4D" w:rsidP="00E13A4D">
            <w:pPr>
              <w:pStyle w:val="TableParagraph"/>
              <w:kinsoku w:val="0"/>
              <w:overflowPunct w:val="0"/>
              <w:ind w:right="154"/>
              <w:rPr>
                <w:rFonts w:ascii="Times New Roman" w:hAnsi="Times New Roman" w:cs="Times New Roman"/>
                <w:sz w:val="20"/>
              </w:rPr>
            </w:pPr>
            <w:r w:rsidRPr="001A73F6">
              <w:rPr>
                <w:rFonts w:ascii="Times New Roman" w:hAnsi="Times New Roman" w:cs="Times New Roman"/>
                <w:color w:val="231F20"/>
                <w:sz w:val="20"/>
                <w:szCs w:val="20"/>
              </w:rPr>
              <w:t>ve sürekli öğrenmeye teşvik etmek amacıyla öğrencilere okuma kültürü kazandırılması sağlanacaktır.</w:t>
            </w:r>
          </w:p>
        </w:tc>
        <w:tc>
          <w:tcPr>
            <w:tcW w:w="7040" w:type="dxa"/>
            <w:tcBorders>
              <w:top w:val="single" w:sz="4" w:space="0" w:color="981A26"/>
              <w:left w:val="single" w:sz="4" w:space="0" w:color="981A26"/>
              <w:bottom w:val="single" w:sz="4" w:space="0" w:color="981A26"/>
              <w:right w:val="single" w:sz="4" w:space="0" w:color="981A26"/>
            </w:tcBorders>
          </w:tcPr>
          <w:p w:rsidR="0077667C" w:rsidRPr="00474D1A" w:rsidRDefault="0077667C" w:rsidP="0077667C">
            <w:pPr>
              <w:pStyle w:val="TableParagraph"/>
              <w:kinsoku w:val="0"/>
              <w:overflowPunct w:val="0"/>
              <w:spacing w:before="55"/>
              <w:ind w:left="51"/>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S-1.3.1 </w:t>
            </w:r>
            <w:r w:rsidRPr="00474D1A">
              <w:rPr>
                <w:rFonts w:ascii="Times New Roman" w:hAnsi="Times New Roman" w:cs="Times New Roman"/>
                <w:color w:val="231F20"/>
                <w:sz w:val="20"/>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77667C" w:rsidRPr="00474D1A" w:rsidRDefault="0077667C" w:rsidP="0077667C">
            <w:pPr>
              <w:pStyle w:val="TableParagraph"/>
              <w:kinsoku w:val="0"/>
              <w:overflowPunct w:val="0"/>
              <w:spacing w:before="56" w:line="249" w:lineRule="auto"/>
              <w:ind w:left="51" w:right="49"/>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S-1.3.2 </w:t>
            </w:r>
            <w:r w:rsidRPr="00474D1A">
              <w:rPr>
                <w:rFonts w:ascii="Times New Roman" w:hAnsi="Times New Roman" w:cs="Times New Roman"/>
                <w:color w:val="231F20"/>
                <w:sz w:val="20"/>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77667C" w:rsidRPr="00474D1A" w:rsidRDefault="0077667C" w:rsidP="0077667C">
            <w:pPr>
              <w:pStyle w:val="TableParagraph"/>
              <w:kinsoku w:val="0"/>
              <w:overflowPunct w:val="0"/>
              <w:spacing w:before="55" w:line="249" w:lineRule="auto"/>
              <w:ind w:left="51" w:right="50"/>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S-1.3.3 </w:t>
            </w:r>
            <w:r w:rsidRPr="00474D1A">
              <w:rPr>
                <w:rFonts w:ascii="Times New Roman" w:hAnsi="Times New Roman" w:cs="Times New Roman"/>
                <w:color w:val="231F20"/>
                <w:sz w:val="20"/>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344676" w:rsidRPr="00474D1A" w:rsidRDefault="0077667C" w:rsidP="0077667C">
            <w:pPr>
              <w:rPr>
                <w:sz w:val="20"/>
              </w:rPr>
            </w:pPr>
            <w:r w:rsidRPr="00474D1A">
              <w:rPr>
                <w:rFonts w:ascii="Times New Roman" w:hAnsi="Times New Roman" w:cs="Times New Roman"/>
                <w:b/>
                <w:bCs/>
                <w:color w:val="231F20"/>
                <w:sz w:val="20"/>
              </w:rPr>
              <w:t xml:space="preserve">S-1.3.4 </w:t>
            </w:r>
            <w:r w:rsidRPr="00474D1A">
              <w:rPr>
                <w:rFonts w:ascii="Times New Roman" w:hAnsi="Times New Roman" w:cs="Times New Roman"/>
                <w:color w:val="231F20"/>
                <w:sz w:val="20"/>
              </w:rPr>
              <w:t>Okul bahçeleri geleneksel çocuk oyunlarına yönelik düzenlenecek ve e-Okul Sistemi’nde bulunan sosyal etkinlik modülünde geleneksel çocuk oyunlarının izleme ve değerlendirme çalışması gerçekleştirilecektir. Mücadele bilinçlerinin geliştirmesi amacıyla eğitimler almaları sağlanacaktır.</w:t>
            </w:r>
          </w:p>
        </w:tc>
        <w:tc>
          <w:tcPr>
            <w:tcW w:w="1392" w:type="dxa"/>
            <w:tcBorders>
              <w:top w:val="single" w:sz="4" w:space="0" w:color="981A26"/>
              <w:left w:val="single" w:sz="4" w:space="0" w:color="981A26"/>
              <w:bottom w:val="single" w:sz="4" w:space="0" w:color="981A26"/>
              <w:right w:val="single" w:sz="4" w:space="0" w:color="981A26"/>
            </w:tcBorders>
          </w:tcPr>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rPr>
                <w:rFonts w:ascii="Times New Roman" w:hAnsi="Times New Roman" w:cs="Times New Roman"/>
                <w:i/>
                <w:iCs/>
              </w:rPr>
            </w:pPr>
          </w:p>
          <w:p w:rsidR="00344676" w:rsidRPr="002E55CD" w:rsidRDefault="00344676" w:rsidP="002E55CD">
            <w:pPr>
              <w:pStyle w:val="TableParagraph"/>
              <w:kinsoku w:val="0"/>
              <w:overflowPunct w:val="0"/>
              <w:ind w:left="297" w:right="274"/>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Okul İdaresi</w:t>
            </w:r>
          </w:p>
        </w:tc>
        <w:tc>
          <w:tcPr>
            <w:tcW w:w="1527" w:type="dxa"/>
            <w:tcBorders>
              <w:top w:val="single" w:sz="4" w:space="0" w:color="981A26"/>
              <w:left w:val="single" w:sz="4" w:space="0" w:color="981A26"/>
              <w:bottom w:val="single" w:sz="4" w:space="0" w:color="981A26"/>
              <w:right w:val="single" w:sz="8" w:space="0" w:color="981A26"/>
            </w:tcBorders>
          </w:tcPr>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rPr>
                <w:rFonts w:ascii="Times New Roman" w:hAnsi="Times New Roman" w:cs="Times New Roman"/>
                <w:color w:val="231F20"/>
                <w:sz w:val="20"/>
                <w:szCs w:val="20"/>
              </w:rPr>
            </w:pPr>
          </w:p>
          <w:p w:rsidR="00344676" w:rsidRPr="002E55CD" w:rsidRDefault="00344676" w:rsidP="002E55CD">
            <w:pPr>
              <w:pStyle w:val="TableParagraph"/>
              <w:kinsoku w:val="0"/>
              <w:overflowPunct w:val="0"/>
              <w:spacing w:before="1" w:line="249" w:lineRule="auto"/>
              <w:ind w:left="21" w:right="203"/>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bl>
    <w:p w:rsidR="00050F6D" w:rsidRDefault="00050F6D" w:rsidP="00050F6D">
      <w:pPr>
        <w:rPr>
          <w:i/>
          <w:iCs/>
          <w:color w:val="58595B"/>
        </w:rPr>
        <w:sectPr w:rsidR="00050F6D" w:rsidSect="007F7A5F">
          <w:headerReference w:type="default" r:id="rId46"/>
          <w:pgSz w:w="15600" w:h="11060" w:orient="landscape"/>
          <w:pgMar w:top="0" w:right="0" w:bottom="580" w:left="0" w:header="0" w:footer="384" w:gutter="0"/>
          <w:cols w:space="708"/>
          <w:noEndnote/>
          <w:docGrid w:linePitch="299"/>
        </w:sectPr>
      </w:pPr>
    </w:p>
    <w:p w:rsidR="00F30EF1" w:rsidRDefault="003B6B1D" w:rsidP="00050F6D">
      <w:pPr>
        <w:rPr>
          <w:i/>
          <w:iCs/>
          <w:color w:val="58595B"/>
        </w:rPr>
      </w:pPr>
      <w:r>
        <w:rPr>
          <w:i/>
          <w:iCs/>
          <w:noProof/>
          <w:color w:val="58595B"/>
          <w:lang w:eastAsia="tr-TR"/>
        </w:rPr>
        <w:lastRenderedPageBreak/>
        <w:pict>
          <v:rect id="_x0000_s2353" style="position:absolute;margin-left:31.3pt;margin-top:-8.45pt;width:91.7pt;height:493.5pt;rotation:-360;z-index:-25162035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3" inset="28.8pt,7.2pt,14.4pt,7.2pt">
              <w:txbxContent>
                <w:p w:rsidR="00774516" w:rsidRDefault="00774516" w:rsidP="003B0B3D">
                  <w:pPr>
                    <w:rPr>
                      <w:i/>
                      <w:iCs/>
                      <w:color w:val="B13F9A" w:themeColor="text2"/>
                    </w:rPr>
                  </w:pPr>
                </w:p>
              </w:txbxContent>
            </v:textbox>
            <w10:wrap type="tight" anchorx="margin" anchory="margin"/>
          </v:rect>
        </w:pict>
      </w:r>
    </w:p>
    <w:tbl>
      <w:tblPr>
        <w:tblpPr w:leftFromText="141" w:rightFromText="141" w:vertAnchor="page" w:horzAnchor="page" w:tblpX="2980" w:tblpY="1104"/>
        <w:tblW w:w="11624" w:type="dxa"/>
        <w:tblLayout w:type="fixed"/>
        <w:tblCellMar>
          <w:left w:w="0" w:type="dxa"/>
          <w:right w:w="0" w:type="dxa"/>
        </w:tblCellMar>
        <w:tblLook w:val="0000"/>
      </w:tblPr>
      <w:tblGrid>
        <w:gridCol w:w="1890"/>
        <w:gridCol w:w="6413"/>
        <w:gridCol w:w="1418"/>
        <w:gridCol w:w="1903"/>
      </w:tblGrid>
      <w:tr w:rsidR="005205EA" w:rsidRPr="00D8409A" w:rsidTr="002E55CD">
        <w:trPr>
          <w:trHeight w:val="1313"/>
        </w:trPr>
        <w:tc>
          <w:tcPr>
            <w:tcW w:w="11624" w:type="dxa"/>
            <w:gridSpan w:val="4"/>
            <w:tcBorders>
              <w:top w:val="none" w:sz="6" w:space="0" w:color="auto"/>
              <w:left w:val="none" w:sz="6" w:space="0" w:color="auto"/>
              <w:bottom w:val="single" w:sz="4" w:space="0" w:color="FFFFFF"/>
              <w:right w:val="none" w:sz="6" w:space="0" w:color="auto"/>
            </w:tcBorders>
            <w:shd w:val="clear" w:color="auto" w:fill="FF0000"/>
          </w:tcPr>
          <w:p w:rsidR="005205EA" w:rsidRPr="00D8409A" w:rsidRDefault="005205EA" w:rsidP="002E55CD">
            <w:pPr>
              <w:pStyle w:val="TableParagraph"/>
              <w:kinsoku w:val="0"/>
              <w:overflowPunct w:val="0"/>
              <w:spacing w:before="72" w:line="232" w:lineRule="auto"/>
              <w:ind w:left="884" w:hanging="762"/>
              <w:rPr>
                <w:rFonts w:ascii="Garamond" w:hAnsi="Garamond" w:cs="Garamond"/>
                <w:b/>
                <w:bCs/>
                <w:color w:val="FFFFFF"/>
              </w:rPr>
            </w:pPr>
            <w:r>
              <w:rPr>
                <w:rFonts w:ascii="Garamond" w:hAnsi="Garamond" w:cs="Garamond"/>
                <w:b/>
                <w:bCs/>
                <w:color w:val="FFFFFF"/>
              </w:rPr>
              <w:t>Amaç 2</w:t>
            </w:r>
            <w:r w:rsidRPr="00D8409A">
              <w:rPr>
                <w:rFonts w:ascii="Garamond" w:hAnsi="Garamond" w:cs="Garamond"/>
                <w:b/>
                <w:bCs/>
                <w:color w:val="FFFFFF"/>
              </w:rPr>
              <w:t xml:space="preserve">: Temel eğitimde fırsat eşitliği ve eğitime erişimin sağlandığı, öğretim süreçleri ve eğitim </w:t>
            </w:r>
            <w:r w:rsidRPr="00D8409A">
              <w:rPr>
                <w:rFonts w:ascii="Garamond" w:hAnsi="Garamond" w:cs="Garamond"/>
                <w:b/>
                <w:bCs/>
                <w:color w:val="FFFFFF"/>
                <w:w w:val="95"/>
              </w:rPr>
              <w:t xml:space="preserve">ortamlarının etkin kullanıldığı bir ekosistem inşa ederek öğrencileri çağın gerektirdiği evrensel </w:t>
            </w:r>
            <w:r w:rsidRPr="00D8409A">
              <w:rPr>
                <w:rFonts w:ascii="Garamond" w:hAnsi="Garamond" w:cs="Garamond"/>
                <w:b/>
                <w:bCs/>
                <w:color w:val="FFFFFF"/>
              </w:rPr>
              <w:t>yeterliliklere sahip, millî ve manevi değerleri benimsemiş sağlıklı ve mutlu bireyler olarak yetiştirmek.</w:t>
            </w:r>
          </w:p>
        </w:tc>
      </w:tr>
      <w:tr w:rsidR="00D3495F" w:rsidRPr="00D8409A" w:rsidTr="002E55CD">
        <w:trPr>
          <w:trHeight w:val="776"/>
        </w:trPr>
        <w:tc>
          <w:tcPr>
            <w:tcW w:w="1890"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6413"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418"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903"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D3495F" w:rsidRPr="00D8409A" w:rsidRDefault="00D3495F" w:rsidP="002E55CD">
            <w:pPr>
              <w:pStyle w:val="TableParagraph"/>
              <w:tabs>
                <w:tab w:val="left" w:pos="3848"/>
                <w:tab w:val="left" w:pos="7191"/>
                <w:tab w:val="left" w:pos="8387"/>
                <w:tab w:val="left" w:pos="8441"/>
              </w:tabs>
              <w:kinsoku w:val="0"/>
              <w:overflowPunct w:val="0"/>
              <w:ind w:left="-11" w:right="199"/>
              <w:jc w:val="center"/>
              <w:rPr>
                <w:rFonts w:ascii="Garamond" w:hAnsi="Garamond" w:cs="Garamond"/>
                <w:b/>
                <w:bCs/>
                <w:color w:val="FFFFFF"/>
                <w:spacing w:val="-4"/>
                <w:w w:val="90"/>
              </w:rPr>
            </w:pPr>
            <w:r>
              <w:rPr>
                <w:rFonts w:ascii="Garamond" w:hAnsi="Garamond" w:cs="Garamond"/>
                <w:b/>
                <w:bCs/>
                <w:color w:val="FFFFFF"/>
                <w:spacing w:val="-4"/>
                <w:w w:val="90"/>
              </w:rPr>
              <w:t xml:space="preserve">İş Birliği </w:t>
            </w:r>
            <w:r w:rsidRPr="00D8409A">
              <w:rPr>
                <w:rFonts w:ascii="Garamond" w:hAnsi="Garamond" w:cs="Garamond"/>
                <w:b/>
                <w:bCs/>
                <w:color w:val="FFFFFF"/>
                <w:spacing w:val="-4"/>
                <w:w w:val="90"/>
              </w:rPr>
              <w:t>Yapılan</w:t>
            </w:r>
          </w:p>
          <w:p w:rsidR="00D3495F" w:rsidRPr="00D8409A" w:rsidRDefault="00D3495F" w:rsidP="002E55CD">
            <w:pPr>
              <w:pStyle w:val="TableParagraph"/>
              <w:kinsoku w:val="0"/>
              <w:overflowPunct w:val="0"/>
              <w:ind w:left="-11" w:right="203"/>
              <w:jc w:val="center"/>
              <w:rPr>
                <w:color w:val="231F20"/>
                <w:sz w:val="20"/>
                <w:szCs w:val="20"/>
              </w:rPr>
            </w:pPr>
            <w:r w:rsidRPr="00D8409A">
              <w:rPr>
                <w:rFonts w:ascii="Garamond" w:hAnsi="Garamond" w:cs="Garamond"/>
                <w:b/>
                <w:bCs/>
                <w:color w:val="FFFFFF"/>
              </w:rPr>
              <w:t>Birim(ler)</w:t>
            </w:r>
          </w:p>
        </w:tc>
      </w:tr>
      <w:tr w:rsidR="00344676" w:rsidRPr="00D8409A" w:rsidTr="002E55CD">
        <w:trPr>
          <w:trHeight w:val="2944"/>
        </w:trPr>
        <w:tc>
          <w:tcPr>
            <w:tcW w:w="1890" w:type="dxa"/>
            <w:tcBorders>
              <w:top w:val="single" w:sz="4" w:space="0" w:color="981A26"/>
              <w:left w:val="single" w:sz="8" w:space="0" w:color="981A26"/>
              <w:bottom w:val="single" w:sz="4" w:space="0" w:color="981A26"/>
              <w:right w:val="single" w:sz="4" w:space="0" w:color="981A26"/>
            </w:tcBorders>
          </w:tcPr>
          <w:p w:rsidR="00344676" w:rsidRPr="00D8409A" w:rsidRDefault="00344676" w:rsidP="002E55CD">
            <w:pPr>
              <w:pStyle w:val="TableParagraph"/>
              <w:kinsoku w:val="0"/>
              <w:overflowPunct w:val="0"/>
              <w:spacing w:before="48" w:line="249" w:lineRule="auto"/>
              <w:ind w:left="113" w:right="69"/>
              <w:rPr>
                <w:color w:val="231F20"/>
                <w:w w:val="90"/>
                <w:sz w:val="20"/>
                <w:szCs w:val="20"/>
              </w:rPr>
            </w:pPr>
            <w:r>
              <w:rPr>
                <w:rFonts w:ascii="Cambria" w:hAnsi="Cambria" w:cs="Cambria"/>
                <w:b/>
                <w:bCs/>
                <w:color w:val="231F20"/>
                <w:sz w:val="20"/>
                <w:szCs w:val="20"/>
              </w:rPr>
              <w:t>Hedef 2</w:t>
            </w:r>
            <w:r w:rsidRPr="00D8409A">
              <w:rPr>
                <w:rFonts w:ascii="Cambria" w:hAnsi="Cambria" w:cs="Cambria"/>
                <w:b/>
                <w:bCs/>
                <w:color w:val="231F20"/>
                <w:sz w:val="20"/>
                <w:szCs w:val="20"/>
              </w:rPr>
              <w:t>.</w:t>
            </w:r>
            <w:r>
              <w:rPr>
                <w:rFonts w:ascii="Cambria" w:hAnsi="Cambria" w:cs="Cambria"/>
                <w:b/>
                <w:bCs/>
                <w:color w:val="231F20"/>
                <w:sz w:val="20"/>
                <w:szCs w:val="20"/>
              </w:rPr>
              <w:t>1</w:t>
            </w:r>
            <w:r w:rsidRPr="00D8409A">
              <w:rPr>
                <w:color w:val="231F20"/>
                <w:sz w:val="20"/>
                <w:szCs w:val="20"/>
              </w:rPr>
              <w:t>: İlkokul</w:t>
            </w:r>
            <w:r>
              <w:rPr>
                <w:color w:val="231F20"/>
                <w:sz w:val="20"/>
                <w:szCs w:val="20"/>
              </w:rPr>
              <w:t>larda</w:t>
            </w:r>
            <w:r w:rsidRPr="00D8409A">
              <w:rPr>
                <w:color w:val="231F20"/>
                <w:sz w:val="20"/>
                <w:szCs w:val="20"/>
              </w:rPr>
              <w:t xml:space="preserve"> öğrenme kayıplarını </w:t>
            </w:r>
            <w:r w:rsidRPr="00D8409A">
              <w:rPr>
                <w:color w:val="231F20"/>
                <w:w w:val="90"/>
                <w:sz w:val="20"/>
                <w:szCs w:val="20"/>
              </w:rPr>
              <w:t xml:space="preserve">azaltmaya yönelik </w:t>
            </w:r>
            <w:r w:rsidRPr="00D8409A">
              <w:rPr>
                <w:color w:val="231F20"/>
                <w:sz w:val="20"/>
                <w:szCs w:val="20"/>
              </w:rPr>
              <w:t>destekleyici mekanizmalar</w:t>
            </w:r>
            <w:r>
              <w:rPr>
                <w:color w:val="231F20"/>
                <w:sz w:val="20"/>
                <w:szCs w:val="20"/>
              </w:rPr>
              <w:t>ın</w:t>
            </w:r>
            <w:r w:rsidRPr="00D8409A">
              <w:rPr>
                <w:color w:val="231F20"/>
                <w:sz w:val="20"/>
                <w:szCs w:val="20"/>
              </w:rPr>
              <w:t xml:space="preserve"> </w:t>
            </w:r>
            <w:r w:rsidRPr="00D8409A">
              <w:rPr>
                <w:color w:val="231F20"/>
                <w:w w:val="90"/>
                <w:sz w:val="20"/>
                <w:szCs w:val="20"/>
              </w:rPr>
              <w:t>güçlendiril</w:t>
            </w:r>
            <w:r>
              <w:rPr>
                <w:color w:val="231F20"/>
                <w:w w:val="90"/>
                <w:sz w:val="20"/>
                <w:szCs w:val="20"/>
              </w:rPr>
              <w:t>mesi sağlanacaktır.</w:t>
            </w:r>
          </w:p>
        </w:tc>
        <w:tc>
          <w:tcPr>
            <w:tcW w:w="6413" w:type="dxa"/>
            <w:tcBorders>
              <w:top w:val="single" w:sz="4" w:space="0" w:color="981A26"/>
              <w:left w:val="single" w:sz="4" w:space="0" w:color="981A26"/>
              <w:bottom w:val="single" w:sz="4" w:space="0" w:color="981A26"/>
              <w:right w:val="single" w:sz="4" w:space="0" w:color="981A26"/>
            </w:tcBorders>
            <w:vAlign w:val="center"/>
          </w:tcPr>
          <w:p w:rsidR="00344676" w:rsidRPr="00F3675B" w:rsidRDefault="00344676" w:rsidP="002E55CD">
            <w:pPr>
              <w:pStyle w:val="TableParagraph"/>
              <w:spacing w:line="276" w:lineRule="auto"/>
              <w:ind w:left="283" w:right="50"/>
              <w:rPr>
                <w:rFonts w:ascii="Times New Roman" w:hAnsi="Times New Roman" w:cs="Times New Roman"/>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1</w:t>
            </w:r>
            <w:r w:rsidRPr="00D8409A">
              <w:rPr>
                <w:rFonts w:ascii="Cambria" w:hAnsi="Cambria" w:cs="Cambria"/>
                <w:b/>
                <w:bCs/>
                <w:color w:val="231F20"/>
                <w:sz w:val="20"/>
                <w:szCs w:val="20"/>
              </w:rPr>
              <w:t xml:space="preserve">.1 </w:t>
            </w:r>
            <w:r w:rsidRPr="00F3675B">
              <w:rPr>
                <w:rFonts w:ascii="Times New Roman" w:hAnsi="Times New Roman" w:cs="Times New Roman"/>
              </w:rPr>
              <w:t>Öğrencilerin kazanım eksikleri tespit edilerek İYEP aracılığıyla akademik yeterliklerinin  artırılması sağlanacaktır.</w:t>
            </w:r>
          </w:p>
          <w:p w:rsidR="00344676" w:rsidRPr="00F3675B" w:rsidRDefault="00344676" w:rsidP="002E55CD">
            <w:pPr>
              <w:pStyle w:val="TableParagraph"/>
              <w:tabs>
                <w:tab w:val="left" w:pos="296"/>
              </w:tabs>
              <w:spacing w:line="276" w:lineRule="auto"/>
              <w:ind w:left="283" w:right="50"/>
              <w:rPr>
                <w:rFonts w:ascii="Times New Roman" w:hAnsi="Times New Roman" w:cs="Times New Roman"/>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 xml:space="preserve">1.2 </w:t>
            </w:r>
            <w:r w:rsidRPr="00F3675B">
              <w:rPr>
                <w:rFonts w:ascii="Times New Roman" w:hAnsi="Times New Roman" w:cs="Times New Roman"/>
              </w:rPr>
              <w:t>İYEP’in ders içeriklerine katkı sağlayacak etkinlik, okuma vb aktivitelerin zenginleştirilmesi sağlanacaktır.</w:t>
            </w:r>
          </w:p>
          <w:p w:rsidR="00344676" w:rsidRPr="00F3675B" w:rsidRDefault="00344676" w:rsidP="002E55CD">
            <w:pPr>
              <w:pStyle w:val="TableParagraph"/>
              <w:spacing w:line="276" w:lineRule="auto"/>
              <w:ind w:left="283" w:right="50"/>
              <w:rPr>
                <w:rFonts w:ascii="Times New Roman" w:hAnsi="Times New Roman" w:cs="Times New Roman"/>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 xml:space="preserve">1.3 </w:t>
            </w:r>
            <w:r w:rsidRPr="00F3675B">
              <w:rPr>
                <w:rFonts w:ascii="Times New Roman" w:hAnsi="Times New Roman" w:cs="Times New Roman"/>
              </w:rPr>
              <w:t>Öğrencilerin devamsızlık nedenleri tespit edilerek devamsızlığa neden olan etmenler giderilecektir.</w:t>
            </w:r>
          </w:p>
        </w:tc>
        <w:tc>
          <w:tcPr>
            <w:tcW w:w="1418"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903"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344676" w:rsidRPr="00D8409A" w:rsidTr="002E55CD">
        <w:trPr>
          <w:trHeight w:val="2944"/>
        </w:trPr>
        <w:tc>
          <w:tcPr>
            <w:tcW w:w="1890" w:type="dxa"/>
            <w:tcBorders>
              <w:top w:val="single" w:sz="4" w:space="0" w:color="981A26"/>
              <w:left w:val="single" w:sz="8" w:space="0" w:color="981A26"/>
              <w:bottom w:val="single" w:sz="4" w:space="0" w:color="981A26"/>
              <w:right w:val="single" w:sz="4" w:space="0" w:color="981A26"/>
            </w:tcBorders>
          </w:tcPr>
          <w:p w:rsidR="00344676" w:rsidRPr="00D8409A" w:rsidRDefault="00344676" w:rsidP="002E55CD">
            <w:pPr>
              <w:pStyle w:val="TableParagraph"/>
              <w:kinsoku w:val="0"/>
              <w:overflowPunct w:val="0"/>
              <w:spacing w:before="48" w:line="249" w:lineRule="auto"/>
              <w:ind w:left="113" w:right="69"/>
              <w:rPr>
                <w:color w:val="231F20"/>
                <w:w w:val="90"/>
                <w:sz w:val="20"/>
                <w:szCs w:val="20"/>
              </w:rPr>
            </w:pPr>
            <w:r>
              <w:rPr>
                <w:rFonts w:ascii="Cambria" w:hAnsi="Cambria" w:cs="Cambria"/>
                <w:b/>
                <w:bCs/>
                <w:color w:val="231F20"/>
                <w:sz w:val="20"/>
                <w:szCs w:val="20"/>
              </w:rPr>
              <w:t>Hedef 2</w:t>
            </w:r>
            <w:r w:rsidRPr="00D8409A">
              <w:rPr>
                <w:rFonts w:ascii="Cambria" w:hAnsi="Cambria" w:cs="Cambria"/>
                <w:b/>
                <w:bCs/>
                <w:color w:val="231F20"/>
                <w:sz w:val="20"/>
                <w:szCs w:val="20"/>
              </w:rPr>
              <w:t>.</w:t>
            </w:r>
            <w:r>
              <w:rPr>
                <w:rFonts w:ascii="Cambria" w:hAnsi="Cambria" w:cs="Cambria"/>
                <w:b/>
                <w:bCs/>
                <w:color w:val="231F20"/>
                <w:sz w:val="20"/>
                <w:szCs w:val="20"/>
              </w:rPr>
              <w:t>1</w:t>
            </w:r>
            <w:r w:rsidRPr="00D8409A">
              <w:rPr>
                <w:color w:val="231F20"/>
                <w:sz w:val="20"/>
                <w:szCs w:val="20"/>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c>
          <w:tcPr>
            <w:tcW w:w="6413" w:type="dxa"/>
            <w:tcBorders>
              <w:top w:val="single" w:sz="4" w:space="0" w:color="981A26"/>
              <w:left w:val="single" w:sz="4" w:space="0" w:color="981A26"/>
              <w:bottom w:val="single" w:sz="4" w:space="0" w:color="981A26"/>
              <w:right w:val="single" w:sz="4" w:space="0" w:color="981A26"/>
            </w:tcBorders>
            <w:vAlign w:val="center"/>
          </w:tcPr>
          <w:p w:rsidR="00344676" w:rsidRDefault="00344676" w:rsidP="002E55CD">
            <w:pPr>
              <w:pStyle w:val="TableParagraph"/>
              <w:tabs>
                <w:tab w:val="left" w:pos="296"/>
              </w:tabs>
              <w:spacing w:line="276" w:lineRule="auto"/>
              <w:ind w:left="283" w:right="50"/>
              <w:rPr>
                <w:sz w:val="20"/>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rFonts w:ascii="Cambria" w:hAnsi="Cambria" w:cs="Cambria"/>
                <w:b/>
                <w:bCs/>
                <w:color w:val="231F20"/>
                <w:sz w:val="20"/>
                <w:szCs w:val="20"/>
              </w:rPr>
              <w:t xml:space="preserve">.1 </w:t>
            </w:r>
            <w:r>
              <w:rPr>
                <w:sz w:val="20"/>
              </w:rPr>
              <w:t>Öğrencilere sağlıklı ve dengeli beslenmelerine yönelik bilgilendirme eğitimleri ve etkinlikler</w:t>
            </w:r>
            <w:r>
              <w:rPr>
                <w:spacing w:val="-43"/>
                <w:sz w:val="20"/>
              </w:rPr>
              <w:t xml:space="preserve"> </w:t>
            </w:r>
            <w:r>
              <w:rPr>
                <w:sz w:val="20"/>
              </w:rPr>
              <w:t>yapılacaktır.</w:t>
            </w:r>
          </w:p>
          <w:p w:rsidR="00344676" w:rsidRPr="00F3675B" w:rsidRDefault="00344676" w:rsidP="002E55CD">
            <w:pPr>
              <w:pStyle w:val="TableParagraph"/>
              <w:spacing w:line="276" w:lineRule="auto"/>
              <w:ind w:left="283" w:right="50"/>
              <w:rPr>
                <w:rFonts w:ascii="Times New Roman" w:hAnsi="Times New Roman" w:cs="Times New Roman"/>
              </w:rPr>
            </w:pPr>
          </w:p>
        </w:tc>
        <w:tc>
          <w:tcPr>
            <w:tcW w:w="1418"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903"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tbl>
      <w:tblPr>
        <w:tblpPr w:leftFromText="141" w:rightFromText="141" w:vertAnchor="text" w:horzAnchor="page" w:tblpX="2522" w:tblpY="28"/>
        <w:tblW w:w="0" w:type="auto"/>
        <w:tblLayout w:type="fixed"/>
        <w:tblCellMar>
          <w:left w:w="0" w:type="dxa"/>
          <w:right w:w="0" w:type="dxa"/>
        </w:tblCellMar>
        <w:tblLook w:val="0000"/>
      </w:tblPr>
      <w:tblGrid>
        <w:gridCol w:w="2036"/>
        <w:gridCol w:w="7320"/>
        <w:gridCol w:w="1276"/>
        <w:gridCol w:w="1701"/>
      </w:tblGrid>
      <w:tr w:rsidR="005205EA" w:rsidRPr="00D8409A" w:rsidTr="0077667C">
        <w:trPr>
          <w:trHeight w:val="533"/>
        </w:trPr>
        <w:tc>
          <w:tcPr>
            <w:tcW w:w="12333" w:type="dxa"/>
            <w:gridSpan w:val="4"/>
            <w:tcBorders>
              <w:top w:val="none" w:sz="6" w:space="0" w:color="auto"/>
              <w:left w:val="none" w:sz="6" w:space="0" w:color="auto"/>
              <w:bottom w:val="single" w:sz="4" w:space="0" w:color="FFFFFF"/>
              <w:right w:val="none" w:sz="6" w:space="0" w:color="auto"/>
            </w:tcBorders>
            <w:shd w:val="clear" w:color="auto" w:fill="FF0000"/>
          </w:tcPr>
          <w:p w:rsidR="005205EA" w:rsidRPr="00B31468" w:rsidRDefault="0008072D" w:rsidP="0008072D">
            <w:pPr>
              <w:pStyle w:val="TableParagraph"/>
              <w:kinsoku w:val="0"/>
              <w:overflowPunct w:val="0"/>
              <w:spacing w:before="78" w:line="232" w:lineRule="auto"/>
              <w:ind w:left="567"/>
              <w:rPr>
                <w:rFonts w:ascii="Verdana" w:hAnsi="Verdana" w:cs="Times New Roman"/>
                <w:b/>
                <w:bCs/>
                <w:color w:val="FFFFFF"/>
              </w:rPr>
            </w:pPr>
            <w:r w:rsidRPr="00B31468">
              <w:rPr>
                <w:rFonts w:ascii="Verdana" w:hAnsi="Verdana" w:cs="Times New Roman"/>
                <w:b/>
                <w:bCs/>
                <w:color w:val="FFFFFF"/>
              </w:rPr>
              <w:lastRenderedPageBreak/>
              <w:t>Amaç</w:t>
            </w:r>
            <w:r w:rsidRPr="00B31468">
              <w:rPr>
                <w:rFonts w:ascii="Verdana" w:hAnsi="Verdana" w:cs="Times New Roman"/>
                <w:b/>
                <w:bCs/>
                <w:color w:val="FFFFFF"/>
                <w:spacing w:val="-41"/>
              </w:rPr>
              <w:t xml:space="preserve"> </w:t>
            </w:r>
            <w:r w:rsidRPr="00B31468">
              <w:rPr>
                <w:rFonts w:ascii="Verdana" w:hAnsi="Verdana" w:cs="Times New Roman"/>
                <w:b/>
                <w:bCs/>
                <w:color w:val="FFFFFF"/>
              </w:rPr>
              <w:t>3:</w:t>
            </w:r>
            <w:r w:rsidRPr="00B31468">
              <w:rPr>
                <w:rFonts w:ascii="Verdana" w:hAnsi="Verdana" w:cs="Times New Roman"/>
                <w:b/>
                <w:bCs/>
                <w:color w:val="FFFFFF"/>
                <w:spacing w:val="-41"/>
              </w:rPr>
              <w:t xml:space="preserve"> </w:t>
            </w:r>
            <w:r w:rsidRPr="00B31468">
              <w:rPr>
                <w:rFonts w:ascii="Verdana" w:hAnsi="Verdana" w:cs="Times New Roman"/>
                <w:color w:val="FFFFFF" w:themeColor="background1"/>
                <w:sz w:val="20"/>
                <w:szCs w:val="20"/>
              </w:rPr>
              <w:t>Farklılıkları</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dikkate</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alan</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bir</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özel</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eğitim</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ve</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rehberlik</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anlayışıyla</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öğrencilerin,</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eğitim</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 xml:space="preserve">ve </w:t>
            </w:r>
            <w:r w:rsidRPr="00B31468">
              <w:rPr>
                <w:rFonts w:ascii="Verdana" w:hAnsi="Verdana" w:cs="Times New Roman"/>
                <w:color w:val="FFFFFF" w:themeColor="background1"/>
                <w:w w:val="95"/>
                <w:sz w:val="20"/>
                <w:szCs w:val="20"/>
              </w:rPr>
              <w:t>yaşam</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süreçlerindeki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potansiyellerini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en</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üst</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düzeye</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çıkaracak</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özel</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gereksinimli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bireylerin toplumla</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bütünleşmelerini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sağlayacak</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bilgi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beceriler</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ile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ilgi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yetenekleri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 xml:space="preserve">doğrultusunda </w:t>
            </w:r>
            <w:r w:rsidRPr="00B31468">
              <w:rPr>
                <w:rFonts w:ascii="Verdana" w:hAnsi="Verdana" w:cs="Times New Roman"/>
                <w:color w:val="FFFFFF" w:themeColor="background1"/>
                <w:sz w:val="20"/>
                <w:szCs w:val="20"/>
              </w:rPr>
              <w:t>gelişimlerini</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destekleyecek</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fiziki,</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beşerî</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ve</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teknolojik</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imkânları</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artırmak.</w:t>
            </w:r>
          </w:p>
        </w:tc>
      </w:tr>
      <w:tr w:rsidR="005205EA" w:rsidRPr="00D8409A" w:rsidTr="0077667C">
        <w:trPr>
          <w:trHeight w:val="731"/>
        </w:trPr>
        <w:tc>
          <w:tcPr>
            <w:tcW w:w="2036"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320"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276"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701"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5205EA" w:rsidRPr="002E55CD" w:rsidRDefault="005205EA" w:rsidP="002E55CD">
            <w:pPr>
              <w:pStyle w:val="TableParagraph"/>
              <w:tabs>
                <w:tab w:val="left" w:pos="3848"/>
                <w:tab w:val="left" w:pos="7191"/>
                <w:tab w:val="left" w:pos="8387"/>
                <w:tab w:val="left" w:pos="8441"/>
              </w:tabs>
              <w:kinsoku w:val="0"/>
              <w:overflowPunct w:val="0"/>
              <w:ind w:left="-11" w:right="199"/>
              <w:jc w:val="center"/>
              <w:rPr>
                <w:rFonts w:ascii="Times New Roman" w:hAnsi="Times New Roman" w:cs="Times New Roman"/>
                <w:b/>
                <w:bCs/>
                <w:color w:val="FFFFFF"/>
                <w:spacing w:val="-4"/>
                <w:w w:val="90"/>
              </w:rPr>
            </w:pPr>
            <w:r w:rsidRPr="002E55CD">
              <w:rPr>
                <w:rFonts w:ascii="Times New Roman" w:hAnsi="Times New Roman" w:cs="Times New Roman"/>
                <w:b/>
                <w:bCs/>
                <w:color w:val="FFFFFF"/>
                <w:spacing w:val="-4"/>
                <w:w w:val="90"/>
              </w:rPr>
              <w:t>İş Birliği Yapılan</w:t>
            </w:r>
          </w:p>
          <w:p w:rsidR="005205EA" w:rsidRPr="00D8409A" w:rsidRDefault="005205EA" w:rsidP="002E55CD">
            <w:pPr>
              <w:pStyle w:val="TableParagraph"/>
              <w:kinsoku w:val="0"/>
              <w:overflowPunct w:val="0"/>
              <w:ind w:left="-11" w:right="203"/>
              <w:jc w:val="center"/>
              <w:rPr>
                <w:color w:val="231F20"/>
                <w:sz w:val="20"/>
                <w:szCs w:val="20"/>
              </w:rPr>
            </w:pPr>
            <w:r w:rsidRPr="002E55CD">
              <w:rPr>
                <w:rFonts w:ascii="Times New Roman" w:hAnsi="Times New Roman" w:cs="Times New Roman"/>
                <w:b/>
                <w:bCs/>
                <w:color w:val="FFFFFF"/>
              </w:rPr>
              <w:t>Birim(ler)</w:t>
            </w:r>
          </w:p>
        </w:tc>
      </w:tr>
      <w:tr w:rsidR="00344676" w:rsidRPr="00D8409A" w:rsidTr="0077667C">
        <w:trPr>
          <w:trHeight w:val="1717"/>
        </w:trPr>
        <w:tc>
          <w:tcPr>
            <w:tcW w:w="2036" w:type="dxa"/>
            <w:tcBorders>
              <w:top w:val="single" w:sz="4" w:space="0" w:color="981A26"/>
              <w:left w:val="single" w:sz="8" w:space="0" w:color="981A26"/>
              <w:bottom w:val="single" w:sz="4" w:space="0" w:color="981A26"/>
              <w:right w:val="single" w:sz="4" w:space="0" w:color="981A26"/>
            </w:tcBorders>
          </w:tcPr>
          <w:p w:rsidR="00344676" w:rsidRPr="00003B49" w:rsidRDefault="0008072D" w:rsidP="00B31468">
            <w:pPr>
              <w:ind w:left="142" w:right="51"/>
              <w:rPr>
                <w:sz w:val="20"/>
              </w:rPr>
            </w:pPr>
            <w:r w:rsidRPr="00BB0135">
              <w:rPr>
                <w:rFonts w:ascii="Times New Roman" w:hAnsi="Times New Roman" w:cs="Times New Roman"/>
                <w:b/>
                <w:bCs/>
                <w:color w:val="231F20"/>
                <w:sz w:val="24"/>
                <w:szCs w:val="24"/>
              </w:rPr>
              <w:t xml:space="preserve">Hedef 3.1: </w:t>
            </w:r>
            <w:r w:rsidRPr="00BB0135">
              <w:rPr>
                <w:rFonts w:ascii="Times New Roman" w:hAnsi="Times New Roman" w:cs="Times New Roman"/>
                <w:color w:val="231F20"/>
                <w:sz w:val="24"/>
                <w:szCs w:val="24"/>
              </w:rPr>
              <w:t>Öğrencilerin bireysel özelliklerine ve öğrenme ihtiyaçlarına uygun fiziksel ve beşerî iyileştirmeler sağlanarak eğitime erişimlerinin artırılması sağlanacaktır.</w:t>
            </w:r>
          </w:p>
        </w:tc>
        <w:tc>
          <w:tcPr>
            <w:tcW w:w="7320" w:type="dxa"/>
            <w:tcBorders>
              <w:top w:val="single" w:sz="4" w:space="0" w:color="981A26"/>
              <w:left w:val="single" w:sz="4" w:space="0" w:color="981A26"/>
              <w:bottom w:val="single" w:sz="4" w:space="0" w:color="981A26"/>
              <w:right w:val="single" w:sz="4" w:space="0" w:color="981A26"/>
            </w:tcBorders>
          </w:tcPr>
          <w:p w:rsidR="0008072D" w:rsidRPr="00BB0135" w:rsidRDefault="0008072D" w:rsidP="00B31468">
            <w:pPr>
              <w:pStyle w:val="TableParagraph"/>
              <w:kinsoku w:val="0"/>
              <w:overflowPunct w:val="0"/>
              <w:spacing w:before="175" w:line="249" w:lineRule="auto"/>
              <w:ind w:left="142" w:right="51"/>
              <w:jc w:val="both"/>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S-3.2.1 </w:t>
            </w:r>
            <w:r w:rsidRPr="00BB0135">
              <w:rPr>
                <w:rFonts w:ascii="Times New Roman" w:hAnsi="Times New Roman" w:cs="Times New Roman"/>
                <w:color w:val="231F20"/>
                <w:sz w:val="24"/>
                <w:szCs w:val="24"/>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08072D" w:rsidRPr="00BB0135" w:rsidRDefault="0008072D" w:rsidP="00B31468">
            <w:pPr>
              <w:pStyle w:val="TableParagraph"/>
              <w:kinsoku w:val="0"/>
              <w:overflowPunct w:val="0"/>
              <w:spacing w:before="53" w:line="249" w:lineRule="auto"/>
              <w:ind w:left="142" w:right="51"/>
              <w:jc w:val="both"/>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S-3.2.2 </w:t>
            </w:r>
            <w:r w:rsidRPr="00BB0135">
              <w:rPr>
                <w:rFonts w:ascii="Times New Roman" w:hAnsi="Times New Roman" w:cs="Times New Roman"/>
                <w:color w:val="231F20"/>
                <w:sz w:val="24"/>
                <w:szCs w:val="24"/>
              </w:rPr>
              <w:t>Öğretmenlere, en son özel eğitim stratejileri, teknikleri ve en iyi uygulamalar hakkında hizmet içi eğitim, velilere ise Rehberlik ve Araştırma Merkezleri’nde özel eğitim alanında seminerler yüz yüze ve çevrim içi olarak sunulacaktır.</w:t>
            </w:r>
          </w:p>
          <w:p w:rsidR="00344676" w:rsidRPr="00B31468" w:rsidRDefault="0008072D" w:rsidP="00B31468">
            <w:pPr>
              <w:widowControl/>
              <w:autoSpaceDE/>
              <w:autoSpaceDN/>
              <w:spacing w:after="200" w:line="276" w:lineRule="auto"/>
              <w:ind w:left="142" w:right="51"/>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S-3.2.3 </w:t>
            </w:r>
            <w:r w:rsidRPr="00BB0135">
              <w:rPr>
                <w:rFonts w:ascii="Times New Roman" w:hAnsi="Times New Roman" w:cs="Times New Roman"/>
                <w:color w:val="231F20"/>
                <w:sz w:val="24"/>
                <w:szCs w:val="24"/>
              </w:rPr>
              <w:t>Kaynaştırma/bütünleştirme uygulamalarının yürütüldüğü okullarda özel eğitim hizmetlerinin koordinasyonunun sağlanmasına yönelik çalışmaların (mevzuat düzenlemeleri, kaynaştırma/bütünleştirme uygulamalarının yürütüldüğü okullarda özel eğitim öğretmeni normu sağlanması vb.) yürütülmesi sağlanacaktır.</w:t>
            </w:r>
          </w:p>
        </w:tc>
        <w:tc>
          <w:tcPr>
            <w:tcW w:w="1276"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701"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344676" w:rsidRPr="00D8409A" w:rsidTr="0077667C">
        <w:trPr>
          <w:trHeight w:val="843"/>
        </w:trPr>
        <w:tc>
          <w:tcPr>
            <w:tcW w:w="2036" w:type="dxa"/>
            <w:tcBorders>
              <w:top w:val="single" w:sz="4" w:space="0" w:color="981A26"/>
              <w:left w:val="single" w:sz="8" w:space="0" w:color="981A26"/>
              <w:bottom w:val="single" w:sz="4" w:space="0" w:color="981A26"/>
              <w:right w:val="single" w:sz="4" w:space="0" w:color="981A26"/>
            </w:tcBorders>
          </w:tcPr>
          <w:p w:rsidR="00344676" w:rsidRPr="0008072D" w:rsidRDefault="00B31468" w:rsidP="00B31468">
            <w:pPr>
              <w:ind w:left="142" w:right="51"/>
              <w:rPr>
                <w:color w:val="FF0000"/>
                <w:sz w:val="20"/>
              </w:rPr>
            </w:pPr>
            <w:r w:rsidRPr="009E4B08">
              <w:rPr>
                <w:rFonts w:ascii="Times New Roman" w:hAnsi="Times New Roman"/>
                <w:b/>
                <w:sz w:val="24"/>
                <w:szCs w:val="24"/>
              </w:rPr>
              <w:t xml:space="preserve">Hedef 3.2: </w:t>
            </w:r>
            <w:r w:rsidRPr="009E4B08">
              <w:rPr>
                <w:rFonts w:ascii="Times New Roman" w:hAnsi="Times New Roman" w:cs="Times New Roman"/>
                <w:sz w:val="24"/>
                <w:szCs w:val="24"/>
              </w:rPr>
              <w:t>Akademik,</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sosyal,</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duygusal</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ve</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mesleki</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gelişim</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alanlarında</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sunulan</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rehberlik</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hizmetlerinin</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desteklenmesi sağlanacaktır.</w:t>
            </w:r>
          </w:p>
        </w:tc>
        <w:tc>
          <w:tcPr>
            <w:tcW w:w="7320" w:type="dxa"/>
            <w:tcBorders>
              <w:top w:val="single" w:sz="4" w:space="0" w:color="981A26"/>
              <w:left w:val="single" w:sz="4" w:space="0" w:color="981A26"/>
              <w:bottom w:val="single" w:sz="4" w:space="0" w:color="981A26"/>
              <w:right w:val="single" w:sz="4" w:space="0" w:color="981A26"/>
            </w:tcBorders>
          </w:tcPr>
          <w:p w:rsidR="00B31468" w:rsidRPr="009E4B08" w:rsidRDefault="00B31468" w:rsidP="00B31468">
            <w:pPr>
              <w:pStyle w:val="TableParagraph"/>
              <w:kinsoku w:val="0"/>
              <w:overflowPunct w:val="0"/>
              <w:ind w:left="142" w:right="51"/>
              <w:jc w:val="both"/>
              <w:rPr>
                <w:rFonts w:ascii="Times New Roman" w:hAnsi="Times New Roman" w:cs="Times New Roman"/>
                <w:color w:val="231F20"/>
                <w:sz w:val="24"/>
                <w:szCs w:val="24"/>
              </w:rPr>
            </w:pPr>
            <w:r w:rsidRPr="009E4B08">
              <w:rPr>
                <w:rFonts w:ascii="Times New Roman" w:hAnsi="Times New Roman" w:cs="Times New Roman"/>
                <w:b/>
                <w:bCs/>
                <w:color w:val="231F20"/>
                <w:sz w:val="24"/>
                <w:szCs w:val="24"/>
              </w:rPr>
              <w:t>S-3.2.1</w:t>
            </w:r>
            <w:r w:rsidRPr="009E4B08">
              <w:rPr>
                <w:rFonts w:ascii="Times New Roman" w:hAnsi="Times New Roman" w:cs="Times New Roman"/>
                <w:b/>
                <w:bCs/>
                <w:color w:val="231F20"/>
                <w:spacing w:val="-22"/>
                <w:sz w:val="24"/>
                <w:szCs w:val="24"/>
              </w:rPr>
              <w:t xml:space="preserve"> </w:t>
            </w:r>
            <w:r w:rsidRPr="009E4B08">
              <w:rPr>
                <w:rFonts w:ascii="Times New Roman" w:hAnsi="Times New Roman" w:cs="Times New Roman"/>
                <w:color w:val="231F20"/>
                <w:sz w:val="24"/>
                <w:szCs w:val="24"/>
              </w:rPr>
              <w:t>Öğretmenlerin bağımlılıkla mücadele programlarını uygulama konusundaki yetkinliklerinin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artırılması</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öğrencilerin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bağımlılıkla</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mücadele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bilinçlerinin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geliştirmesi</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amacıyla eğitimler</w:t>
            </w:r>
            <w:r w:rsidRPr="009E4B08">
              <w:rPr>
                <w:rFonts w:ascii="Times New Roman" w:hAnsi="Times New Roman" w:cs="Times New Roman"/>
                <w:color w:val="231F20"/>
                <w:spacing w:val="-14"/>
                <w:sz w:val="24"/>
                <w:szCs w:val="24"/>
              </w:rPr>
              <w:t xml:space="preserve"> </w:t>
            </w:r>
            <w:r w:rsidRPr="009E4B08">
              <w:rPr>
                <w:rFonts w:ascii="Times New Roman" w:hAnsi="Times New Roman" w:cs="Times New Roman"/>
                <w:color w:val="231F20"/>
                <w:sz w:val="24"/>
                <w:szCs w:val="24"/>
              </w:rPr>
              <w:t>düzenlenecektir.</w:t>
            </w:r>
          </w:p>
          <w:p w:rsidR="00344676" w:rsidRPr="00B31468" w:rsidRDefault="00B31468" w:rsidP="00B31468">
            <w:pPr>
              <w:ind w:left="142" w:right="51"/>
              <w:rPr>
                <w:rFonts w:ascii="Verdana" w:hAnsi="Verdana" w:cs="Times New Roman"/>
                <w:color w:val="FF0000"/>
                <w:sz w:val="24"/>
                <w:szCs w:val="24"/>
              </w:rPr>
            </w:pPr>
            <w:r w:rsidRPr="009E4B08">
              <w:rPr>
                <w:rFonts w:ascii="Times New Roman" w:hAnsi="Times New Roman" w:cs="Times New Roman"/>
                <w:b/>
                <w:bCs/>
                <w:color w:val="231F20"/>
                <w:sz w:val="24"/>
                <w:szCs w:val="24"/>
              </w:rPr>
              <w:t xml:space="preserve">S-3.2.2 </w:t>
            </w:r>
            <w:r w:rsidRPr="009E4B08">
              <w:rPr>
                <w:rFonts w:ascii="Times New Roman" w:hAnsi="Times New Roman" w:cs="Times New Roman"/>
                <w:color w:val="231F20"/>
                <w:sz w:val="24"/>
                <w:szCs w:val="24"/>
              </w:rPr>
              <w:t>Öğretmenlere,</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son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özel</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stratejileri,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teknikleri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iyi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uygulamalar</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hakkında hizmet</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içi</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velilere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ise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Rehberlik</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Araştırma</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Merkezleri’nde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özel</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alanında</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seminerler</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yüz</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yüze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çevrim</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içi</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olarak</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sunulacaktır.</w:t>
            </w:r>
          </w:p>
        </w:tc>
        <w:tc>
          <w:tcPr>
            <w:tcW w:w="1276"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701"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F30EF1" w:rsidRDefault="003B6B1D" w:rsidP="00050F6D">
      <w:pPr>
        <w:rPr>
          <w:i/>
          <w:iCs/>
          <w:color w:val="58595B"/>
        </w:rPr>
      </w:pPr>
      <w:r>
        <w:rPr>
          <w:i/>
          <w:iCs/>
          <w:noProof/>
          <w:color w:val="58595B"/>
          <w:lang w:eastAsia="tr-TR"/>
        </w:rPr>
        <w:pict>
          <v:rect id="_x0000_s2356" style="position:absolute;margin-left:22.55pt;margin-top:-15.2pt;width:87.7pt;height:500.95pt;rotation:-360;z-index:-25161830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6" inset="28.8pt,7.2pt,14.4pt,7.2pt">
              <w:txbxContent>
                <w:p w:rsidR="00774516" w:rsidRDefault="00774516" w:rsidP="00F30EF1">
                  <w:pPr>
                    <w:rPr>
                      <w:i/>
                      <w:iCs/>
                      <w:color w:val="B13F9A" w:themeColor="text2"/>
                    </w:rPr>
                  </w:pPr>
                </w:p>
              </w:txbxContent>
            </v:textbox>
            <w10:wrap type="tight" anchorx="margin" anchory="margin"/>
          </v:rect>
        </w:pict>
      </w:r>
    </w:p>
    <w:p w:rsidR="00050F6D" w:rsidRDefault="00050F6D" w:rsidP="00050F6D">
      <w:pPr>
        <w:rPr>
          <w:i/>
          <w:iCs/>
          <w:color w:val="58595B"/>
        </w:rPr>
        <w:sectPr w:rsidR="00050F6D" w:rsidSect="003B0B3D">
          <w:headerReference w:type="default" r:id="rId47"/>
          <w:pgSz w:w="15600" w:h="11060" w:orient="landscape"/>
          <w:pgMar w:top="709" w:right="0" w:bottom="580" w:left="0" w:header="0" w:footer="384" w:gutter="0"/>
          <w:cols w:space="708"/>
          <w:noEndnote/>
          <w:docGrid w:linePitch="299"/>
        </w:sectPr>
      </w:pPr>
    </w:p>
    <w:tbl>
      <w:tblPr>
        <w:tblpPr w:leftFromText="141" w:rightFromText="141" w:vertAnchor="page" w:horzAnchor="page" w:tblpX="2536" w:tblpY="1006"/>
        <w:tblW w:w="12191" w:type="dxa"/>
        <w:tblLayout w:type="fixed"/>
        <w:tblCellMar>
          <w:left w:w="0" w:type="dxa"/>
          <w:right w:w="0" w:type="dxa"/>
        </w:tblCellMar>
        <w:tblLook w:val="0000"/>
      </w:tblPr>
      <w:tblGrid>
        <w:gridCol w:w="2078"/>
        <w:gridCol w:w="7023"/>
        <w:gridCol w:w="1361"/>
        <w:gridCol w:w="1729"/>
      </w:tblGrid>
      <w:tr w:rsidR="002613F3" w:rsidRPr="00D8409A" w:rsidTr="002E55CD">
        <w:trPr>
          <w:trHeight w:val="893"/>
        </w:trPr>
        <w:tc>
          <w:tcPr>
            <w:tcW w:w="12191" w:type="dxa"/>
            <w:gridSpan w:val="4"/>
            <w:tcBorders>
              <w:top w:val="none" w:sz="6" w:space="0" w:color="auto"/>
              <w:left w:val="none" w:sz="6" w:space="0" w:color="auto"/>
              <w:bottom w:val="single" w:sz="4" w:space="0" w:color="FFFFFF"/>
              <w:right w:val="none" w:sz="6" w:space="0" w:color="auto"/>
            </w:tcBorders>
            <w:shd w:val="clear" w:color="auto" w:fill="FF0000"/>
          </w:tcPr>
          <w:p w:rsidR="002613F3" w:rsidRPr="00B31468" w:rsidRDefault="002613F3" w:rsidP="00B31468">
            <w:pPr>
              <w:ind w:left="142" w:right="142"/>
              <w:jc w:val="both"/>
              <w:rPr>
                <w:rFonts w:ascii="Times New Roman" w:hAnsi="Times New Roman"/>
                <w:sz w:val="24"/>
              </w:rPr>
            </w:pPr>
            <w:r w:rsidRPr="00B31468">
              <w:rPr>
                <w:rFonts w:ascii="Garamond" w:hAnsi="Garamond" w:cs="Garamond"/>
                <w:b/>
                <w:bCs/>
                <w:color w:val="FFFFFF"/>
                <w:sz w:val="24"/>
              </w:rPr>
              <w:lastRenderedPageBreak/>
              <w:t>Amaç</w:t>
            </w:r>
            <w:r w:rsidRPr="00B31468">
              <w:rPr>
                <w:rFonts w:ascii="Garamond" w:hAnsi="Garamond" w:cs="Garamond"/>
                <w:b/>
                <w:bCs/>
                <w:color w:val="FFFFFF"/>
                <w:spacing w:val="-41"/>
                <w:sz w:val="24"/>
              </w:rPr>
              <w:t xml:space="preserve"> </w:t>
            </w:r>
            <w:r w:rsidRPr="00B31468">
              <w:rPr>
                <w:rFonts w:ascii="Garamond" w:hAnsi="Garamond" w:cs="Garamond"/>
                <w:b/>
                <w:bCs/>
                <w:color w:val="FFFFFF"/>
                <w:sz w:val="24"/>
              </w:rPr>
              <w:t>4:</w:t>
            </w:r>
            <w:r w:rsidRPr="00B31468">
              <w:rPr>
                <w:rFonts w:ascii="Garamond" w:hAnsi="Garamond" w:cs="Garamond"/>
                <w:b/>
                <w:bCs/>
                <w:color w:val="FFFFFF"/>
                <w:spacing w:val="-41"/>
                <w:sz w:val="24"/>
              </w:rPr>
              <w:t xml:space="preserve"> </w:t>
            </w:r>
            <w:r w:rsidRPr="00B31468">
              <w:rPr>
                <w:rFonts w:ascii="Times New Roman" w:hAnsi="Times New Roman"/>
                <w:color w:val="FFFFFF" w:themeColor="background1"/>
                <w:sz w:val="24"/>
              </w:rPr>
              <w:t>Okulumuzun beşeri,mali,fiziki ve teknolojik unsurları ile  yönetim ve organizasyonu,eğitim ve öğretimin niteliğini ve eğitime erişimi yükseltecek biçimde gerçekleştirilecektir.</w:t>
            </w:r>
          </w:p>
          <w:p w:rsidR="002613F3" w:rsidRPr="00D8409A" w:rsidRDefault="002613F3" w:rsidP="00B17693">
            <w:pPr>
              <w:pStyle w:val="TableParagraph"/>
              <w:kinsoku w:val="0"/>
              <w:overflowPunct w:val="0"/>
              <w:spacing w:before="7" w:line="240" w:lineRule="exact"/>
              <w:ind w:left="828" w:right="46" w:hanging="762"/>
              <w:rPr>
                <w:rFonts w:ascii="Garamond" w:hAnsi="Garamond" w:cs="Garamond"/>
                <w:b/>
                <w:bCs/>
                <w:color w:val="FFFFFF"/>
              </w:rPr>
            </w:pPr>
          </w:p>
        </w:tc>
      </w:tr>
      <w:tr w:rsidR="00B31468" w:rsidRPr="00D8409A" w:rsidTr="00B31468">
        <w:trPr>
          <w:trHeight w:val="640"/>
        </w:trPr>
        <w:tc>
          <w:tcPr>
            <w:tcW w:w="2078"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023"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361"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729"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B31468" w:rsidRPr="002E55CD" w:rsidRDefault="00B31468" w:rsidP="00B31468">
            <w:pPr>
              <w:pStyle w:val="TableParagraph"/>
              <w:tabs>
                <w:tab w:val="left" w:pos="3848"/>
                <w:tab w:val="left" w:pos="7191"/>
                <w:tab w:val="left" w:pos="8387"/>
                <w:tab w:val="left" w:pos="8441"/>
              </w:tabs>
              <w:kinsoku w:val="0"/>
              <w:overflowPunct w:val="0"/>
              <w:ind w:left="-11" w:right="199"/>
              <w:jc w:val="center"/>
              <w:rPr>
                <w:rFonts w:ascii="Times New Roman" w:hAnsi="Times New Roman" w:cs="Times New Roman"/>
                <w:b/>
                <w:bCs/>
                <w:color w:val="FFFFFF"/>
                <w:spacing w:val="-4"/>
                <w:w w:val="90"/>
              </w:rPr>
            </w:pPr>
            <w:r w:rsidRPr="002E55CD">
              <w:rPr>
                <w:rFonts w:ascii="Times New Roman" w:hAnsi="Times New Roman" w:cs="Times New Roman"/>
                <w:b/>
                <w:bCs/>
                <w:color w:val="FFFFFF"/>
                <w:spacing w:val="-4"/>
                <w:w w:val="90"/>
              </w:rPr>
              <w:t>İş Birliği Yapılan</w:t>
            </w:r>
          </w:p>
          <w:p w:rsidR="00B31468" w:rsidRPr="00D8409A" w:rsidRDefault="00B31468" w:rsidP="00B31468">
            <w:pPr>
              <w:pStyle w:val="TableParagraph"/>
              <w:kinsoku w:val="0"/>
              <w:overflowPunct w:val="0"/>
              <w:ind w:left="-11" w:right="203"/>
              <w:jc w:val="center"/>
              <w:rPr>
                <w:color w:val="231F20"/>
                <w:sz w:val="20"/>
                <w:szCs w:val="20"/>
              </w:rPr>
            </w:pPr>
            <w:r w:rsidRPr="002E55CD">
              <w:rPr>
                <w:rFonts w:ascii="Times New Roman" w:hAnsi="Times New Roman" w:cs="Times New Roman"/>
                <w:b/>
                <w:bCs/>
                <w:color w:val="FFFFFF"/>
              </w:rPr>
              <w:t>Birim(ler)</w:t>
            </w:r>
          </w:p>
        </w:tc>
      </w:tr>
      <w:tr w:rsidR="00B31468" w:rsidRPr="00D8409A" w:rsidTr="002E55CD">
        <w:trPr>
          <w:trHeight w:val="3107"/>
        </w:trPr>
        <w:tc>
          <w:tcPr>
            <w:tcW w:w="2078" w:type="dxa"/>
            <w:tcBorders>
              <w:top w:val="single" w:sz="4" w:space="0" w:color="981A26"/>
              <w:left w:val="single" w:sz="8" w:space="0" w:color="981A26"/>
              <w:bottom w:val="single" w:sz="4" w:space="0" w:color="981A26"/>
              <w:right w:val="single" w:sz="4" w:space="0" w:color="981A26"/>
            </w:tcBorders>
          </w:tcPr>
          <w:p w:rsidR="00B31468" w:rsidRPr="00D8409A" w:rsidRDefault="00B31468" w:rsidP="00B31468">
            <w:pPr>
              <w:pStyle w:val="TableParagraph"/>
              <w:kinsoku w:val="0"/>
              <w:overflowPunct w:val="0"/>
              <w:spacing w:before="105"/>
              <w:ind w:left="56"/>
              <w:rPr>
                <w:color w:val="231F20"/>
                <w:w w:val="95"/>
                <w:sz w:val="20"/>
                <w:szCs w:val="20"/>
              </w:rPr>
            </w:pPr>
            <w:r w:rsidRPr="00D8409A">
              <w:rPr>
                <w:rFonts w:ascii="Cambria" w:hAnsi="Cambria" w:cs="Cambria"/>
                <w:b/>
                <w:bCs/>
                <w:color w:val="231F20"/>
                <w:w w:val="95"/>
                <w:sz w:val="20"/>
                <w:szCs w:val="20"/>
              </w:rPr>
              <w:t xml:space="preserve">Hedef </w:t>
            </w:r>
            <w:r>
              <w:rPr>
                <w:rFonts w:ascii="Cambria" w:hAnsi="Cambria" w:cs="Cambria"/>
                <w:b/>
                <w:bCs/>
                <w:color w:val="231F20"/>
                <w:w w:val="95"/>
                <w:sz w:val="20"/>
                <w:szCs w:val="20"/>
              </w:rPr>
              <w:t>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color w:val="231F20"/>
                <w:w w:val="95"/>
                <w:sz w:val="20"/>
                <w:szCs w:val="20"/>
              </w:rPr>
              <w:t>:</w:t>
            </w:r>
          </w:p>
          <w:p w:rsidR="00B31468" w:rsidRPr="00D8409A" w:rsidRDefault="00B31468" w:rsidP="00B31468">
            <w:pPr>
              <w:pStyle w:val="TableParagraph"/>
              <w:kinsoku w:val="0"/>
              <w:overflowPunct w:val="0"/>
              <w:spacing w:before="8" w:line="249" w:lineRule="auto"/>
              <w:ind w:left="56" w:right="12"/>
              <w:rPr>
                <w:color w:val="231F20"/>
                <w:sz w:val="20"/>
                <w:szCs w:val="20"/>
              </w:rPr>
            </w:pPr>
            <w:r w:rsidRPr="00F3675B">
              <w:rPr>
                <w:rFonts w:ascii="Times New Roman" w:hAnsi="Times New Roman"/>
                <w:sz w:val="20"/>
              </w:rPr>
              <w:t>Temel eğitimde okulların niteliğini arttıracak uygulama ve çalışmalara yer verilecektir.</w:t>
            </w:r>
          </w:p>
        </w:tc>
        <w:tc>
          <w:tcPr>
            <w:tcW w:w="7023" w:type="dxa"/>
            <w:tcBorders>
              <w:top w:val="single" w:sz="4" w:space="0" w:color="981A26"/>
              <w:left w:val="single" w:sz="4" w:space="0" w:color="981A26"/>
              <w:bottom w:val="single" w:sz="4" w:space="0" w:color="981A26"/>
              <w:right w:val="single" w:sz="4" w:space="0" w:color="981A26"/>
            </w:tcBorders>
            <w:vAlign w:val="center"/>
          </w:tcPr>
          <w:p w:rsidR="00B31468" w:rsidRPr="00F3675B" w:rsidRDefault="00B31468" w:rsidP="00B31468">
            <w:pPr>
              <w:pStyle w:val="TableParagraph"/>
              <w:spacing w:line="276" w:lineRule="auto"/>
              <w:ind w:left="332" w:hanging="1"/>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.1</w:t>
            </w:r>
            <w:r w:rsidRPr="00D8409A">
              <w:rPr>
                <w:rFonts w:ascii="Cambria" w:hAnsi="Cambria" w:cs="Cambria"/>
                <w:b/>
                <w:bCs/>
                <w:color w:val="231F20"/>
                <w:spacing w:val="-22"/>
                <w:w w:val="95"/>
                <w:sz w:val="20"/>
                <w:szCs w:val="20"/>
              </w:rPr>
              <w:t xml:space="preserve"> </w:t>
            </w:r>
            <w:r w:rsidRPr="00F3675B">
              <w:rPr>
                <w:rFonts w:ascii="Times New Roman" w:hAnsi="Times New Roman"/>
                <w:sz w:val="20"/>
              </w:rPr>
              <w:t xml:space="preserve"> Fiziki mekânların iyileştirilmesi için kamu idareleri, belediyeler ve işverenlerle iş birlikleri yapılacaktır.</w:t>
            </w:r>
          </w:p>
          <w:p w:rsidR="00B31468" w:rsidRPr="00F3675B" w:rsidRDefault="00B31468" w:rsidP="00B31468">
            <w:pPr>
              <w:pStyle w:val="TableParagraph"/>
              <w:spacing w:before="2" w:line="276" w:lineRule="auto"/>
              <w:ind w:left="332" w:hanging="1"/>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2 </w:t>
            </w:r>
            <w:r w:rsidRPr="00F3675B">
              <w:rPr>
                <w:rFonts w:ascii="Times New Roman" w:hAnsi="Times New Roman"/>
                <w:sz w:val="20"/>
              </w:rPr>
              <w:t>Atölye ve laboratuvarların iyileştirilmesi için sektör ile iş birlikleri yapılacaktır.</w:t>
            </w:r>
          </w:p>
          <w:p w:rsidR="00B31468" w:rsidRPr="00D8409A" w:rsidRDefault="00B31468" w:rsidP="00B31468">
            <w:pPr>
              <w:pStyle w:val="TableParagraph"/>
              <w:kinsoku w:val="0"/>
              <w:overflowPunct w:val="0"/>
              <w:spacing w:before="51" w:line="276" w:lineRule="auto"/>
              <w:ind w:left="332" w:right="39" w:hanging="1"/>
              <w:rPr>
                <w:color w:val="231F20"/>
                <w:sz w:val="20"/>
                <w:szCs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3 </w:t>
            </w:r>
            <w:r w:rsidRPr="00F3675B">
              <w:rPr>
                <w:rFonts w:ascii="Times New Roman" w:hAnsi="Times New Roman"/>
                <w:sz w:val="20"/>
              </w:rPr>
              <w:t>Okul servis taşımacılığı yapan  şoförlere kaliteyi arttıracak eğitimlerin verilmesi.</w:t>
            </w:r>
          </w:p>
        </w:tc>
        <w:tc>
          <w:tcPr>
            <w:tcW w:w="1361" w:type="dxa"/>
            <w:tcBorders>
              <w:top w:val="single" w:sz="4" w:space="0" w:color="981A26"/>
              <w:left w:val="single" w:sz="4" w:space="0" w:color="981A26"/>
              <w:bottom w:val="single" w:sz="4" w:space="0" w:color="981A26"/>
              <w:right w:val="single" w:sz="4" w:space="0" w:color="981A26"/>
            </w:tcBorders>
          </w:tcPr>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ind w:left="297" w:right="274"/>
              <w:jc w:val="center"/>
              <w:rPr>
                <w:color w:val="231F20"/>
                <w:sz w:val="20"/>
                <w:szCs w:val="20"/>
              </w:rPr>
            </w:pPr>
            <w:r>
              <w:rPr>
                <w:color w:val="231F20"/>
                <w:sz w:val="20"/>
                <w:szCs w:val="20"/>
              </w:rPr>
              <w:t>Okul İdaresi</w:t>
            </w:r>
          </w:p>
        </w:tc>
        <w:tc>
          <w:tcPr>
            <w:tcW w:w="1729" w:type="dxa"/>
            <w:tcBorders>
              <w:top w:val="single" w:sz="4" w:space="0" w:color="981A26"/>
              <w:left w:val="single" w:sz="4" w:space="0" w:color="981A26"/>
              <w:bottom w:val="single" w:sz="4" w:space="0" w:color="981A26"/>
              <w:right w:val="single" w:sz="8" w:space="0" w:color="981A26"/>
            </w:tcBorders>
          </w:tcPr>
          <w:p w:rsidR="00B31468" w:rsidRDefault="00B31468" w:rsidP="00B31468">
            <w:pPr>
              <w:pStyle w:val="TableParagraph"/>
              <w:kinsoku w:val="0"/>
              <w:overflowPunct w:val="0"/>
              <w:spacing w:before="1" w:line="249" w:lineRule="auto"/>
              <w:ind w:left="234" w:right="203" w:hanging="1"/>
              <w:jc w:val="center"/>
              <w:rPr>
                <w:color w:val="231F20"/>
                <w:sz w:val="20"/>
                <w:szCs w:val="20"/>
              </w:rPr>
            </w:pPr>
          </w:p>
          <w:p w:rsidR="00B31468" w:rsidRDefault="00B31468" w:rsidP="00B31468">
            <w:pPr>
              <w:pStyle w:val="TableParagraph"/>
              <w:kinsoku w:val="0"/>
              <w:overflowPunct w:val="0"/>
              <w:spacing w:before="1" w:line="249" w:lineRule="auto"/>
              <w:ind w:right="203"/>
              <w:rPr>
                <w:color w:val="231F20"/>
                <w:sz w:val="20"/>
                <w:szCs w:val="20"/>
              </w:rPr>
            </w:pPr>
          </w:p>
          <w:p w:rsidR="00B31468" w:rsidRPr="00D8409A" w:rsidRDefault="00B31468" w:rsidP="00B31468">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B31468" w:rsidRPr="00D8409A" w:rsidTr="002E55CD">
        <w:trPr>
          <w:trHeight w:val="3083"/>
        </w:trPr>
        <w:tc>
          <w:tcPr>
            <w:tcW w:w="2078" w:type="dxa"/>
            <w:tcBorders>
              <w:top w:val="single" w:sz="4" w:space="0" w:color="981A26"/>
              <w:left w:val="single" w:sz="8" w:space="0" w:color="981A26"/>
              <w:bottom w:val="single" w:sz="8" w:space="0" w:color="981A26"/>
              <w:right w:val="single" w:sz="4" w:space="0" w:color="981A26"/>
            </w:tcBorders>
            <w:vAlign w:val="center"/>
          </w:tcPr>
          <w:p w:rsidR="00B31468" w:rsidRPr="00D8409A" w:rsidRDefault="00B31468" w:rsidP="00B31468">
            <w:pPr>
              <w:pStyle w:val="TableParagraph"/>
              <w:kinsoku w:val="0"/>
              <w:overflowPunct w:val="0"/>
              <w:spacing w:line="249" w:lineRule="auto"/>
              <w:ind w:left="56" w:right="165"/>
              <w:rPr>
                <w:color w:val="231F20"/>
                <w:sz w:val="20"/>
                <w:szCs w:val="20"/>
              </w:rPr>
            </w:pPr>
            <w:r>
              <w:rPr>
                <w:rFonts w:ascii="Cambria" w:hAnsi="Cambria" w:cs="Cambria"/>
                <w:b/>
                <w:bCs/>
                <w:color w:val="231F20"/>
                <w:sz w:val="20"/>
                <w:szCs w:val="20"/>
              </w:rPr>
              <w:t>Hedef 4</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color w:val="231F20"/>
                <w:sz w:val="20"/>
                <w:szCs w:val="20"/>
              </w:rPr>
              <w:t xml:space="preserve">: </w:t>
            </w: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c>
          <w:tcPr>
            <w:tcW w:w="7023" w:type="dxa"/>
            <w:tcBorders>
              <w:top w:val="single" w:sz="4" w:space="0" w:color="981A26"/>
              <w:left w:val="single" w:sz="4" w:space="0" w:color="981A26"/>
              <w:bottom w:val="single" w:sz="8" w:space="0" w:color="981A26"/>
              <w:right w:val="single" w:sz="4" w:space="0" w:color="981A26"/>
            </w:tcBorders>
            <w:vAlign w:val="center"/>
          </w:tcPr>
          <w:p w:rsidR="00B31468" w:rsidRDefault="00B31468" w:rsidP="00B31468">
            <w:pPr>
              <w:pStyle w:val="TableParagraph"/>
              <w:spacing w:before="2" w:line="369" w:lineRule="auto"/>
              <w:ind w:left="332" w:hanging="1"/>
              <w:rPr>
                <w:rFonts w:ascii="Times New Roman" w:hAnsi="Times New Roman"/>
                <w:sz w:val="24"/>
                <w:szCs w:val="24"/>
              </w:rPr>
            </w:pPr>
            <w:r w:rsidRPr="00D8409A">
              <w:rPr>
                <w:rFonts w:ascii="Cambria" w:hAnsi="Cambria" w:cs="Cambria"/>
                <w:b/>
                <w:bCs/>
                <w:color w:val="231F20"/>
                <w:w w:val="95"/>
                <w:sz w:val="20"/>
                <w:szCs w:val="20"/>
              </w:rPr>
              <w:t>S</w:t>
            </w:r>
            <w:r>
              <w:rPr>
                <w:rFonts w:ascii="Cambria" w:hAnsi="Cambria" w:cs="Cambria"/>
                <w:b/>
                <w:bCs/>
                <w:color w:val="231F20"/>
                <w:w w:val="95"/>
                <w:sz w:val="20"/>
                <w:szCs w:val="20"/>
              </w:rPr>
              <w:t>-4.2.1</w:t>
            </w:r>
            <w:r w:rsidRPr="00D8409A">
              <w:rPr>
                <w:rFonts w:ascii="Cambria" w:hAnsi="Cambria" w:cs="Cambria"/>
                <w:b/>
                <w:bCs/>
                <w:color w:val="231F20"/>
                <w:spacing w:val="-25"/>
                <w:w w:val="95"/>
                <w:sz w:val="20"/>
                <w:szCs w:val="20"/>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B31468" w:rsidRDefault="00B31468" w:rsidP="00B31468">
            <w:pPr>
              <w:pStyle w:val="TableParagraph"/>
              <w:spacing w:line="244" w:lineRule="exact"/>
              <w:ind w:left="332" w:hanging="1"/>
              <w:rPr>
                <w:sz w:val="20"/>
              </w:rPr>
            </w:pPr>
            <w:r w:rsidRPr="00D8409A">
              <w:rPr>
                <w:rFonts w:ascii="Cambria" w:hAnsi="Cambria" w:cs="Cambria"/>
                <w:b/>
                <w:bCs/>
                <w:color w:val="231F20"/>
                <w:w w:val="95"/>
                <w:sz w:val="20"/>
                <w:szCs w:val="20"/>
              </w:rPr>
              <w:t>S</w:t>
            </w:r>
            <w:r>
              <w:rPr>
                <w:rFonts w:ascii="Cambria" w:hAnsi="Cambria" w:cs="Cambria"/>
                <w:b/>
                <w:bCs/>
                <w:color w:val="231F20"/>
                <w:w w:val="95"/>
                <w:sz w:val="20"/>
                <w:szCs w:val="20"/>
              </w:rPr>
              <w:t xml:space="preserve">-4.2.2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B31468" w:rsidRPr="00D8409A" w:rsidRDefault="00B31468" w:rsidP="00B31468">
            <w:pPr>
              <w:pStyle w:val="TableParagraph"/>
              <w:kinsoku w:val="0"/>
              <w:overflowPunct w:val="0"/>
              <w:spacing w:before="55" w:line="240" w:lineRule="exact"/>
              <w:ind w:left="332" w:right="39" w:hanging="1"/>
              <w:rPr>
                <w:color w:val="231F20"/>
                <w:w w:val="95"/>
                <w:sz w:val="20"/>
                <w:szCs w:val="20"/>
              </w:rPr>
            </w:pPr>
            <w:r>
              <w:rPr>
                <w:sz w:val="20"/>
              </w:rPr>
              <w:t>yapılacaktır.</w:t>
            </w:r>
          </w:p>
        </w:tc>
        <w:tc>
          <w:tcPr>
            <w:tcW w:w="1361" w:type="dxa"/>
            <w:tcBorders>
              <w:top w:val="single" w:sz="4" w:space="0" w:color="981A26"/>
              <w:left w:val="single" w:sz="4" w:space="0" w:color="981A26"/>
              <w:bottom w:val="single" w:sz="8" w:space="0" w:color="981A26"/>
              <w:right w:val="single" w:sz="4" w:space="0" w:color="981A26"/>
            </w:tcBorders>
          </w:tcPr>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ind w:left="297" w:right="274"/>
              <w:jc w:val="center"/>
              <w:rPr>
                <w:color w:val="231F20"/>
                <w:sz w:val="20"/>
                <w:szCs w:val="20"/>
              </w:rPr>
            </w:pPr>
            <w:r>
              <w:rPr>
                <w:color w:val="231F20"/>
                <w:sz w:val="20"/>
                <w:szCs w:val="20"/>
              </w:rPr>
              <w:t>Okul İdaresi</w:t>
            </w:r>
          </w:p>
        </w:tc>
        <w:tc>
          <w:tcPr>
            <w:tcW w:w="1729" w:type="dxa"/>
            <w:tcBorders>
              <w:top w:val="single" w:sz="4" w:space="0" w:color="981A26"/>
              <w:left w:val="single" w:sz="4" w:space="0" w:color="981A26"/>
              <w:bottom w:val="single" w:sz="8" w:space="0" w:color="981A26"/>
              <w:right w:val="single" w:sz="8" w:space="0" w:color="981A26"/>
            </w:tcBorders>
          </w:tcPr>
          <w:p w:rsidR="00B31468" w:rsidRDefault="00B31468" w:rsidP="00B31468">
            <w:pPr>
              <w:pStyle w:val="TableParagraph"/>
              <w:kinsoku w:val="0"/>
              <w:overflowPunct w:val="0"/>
              <w:spacing w:before="1" w:line="249" w:lineRule="auto"/>
              <w:ind w:left="234" w:right="203" w:hanging="1"/>
              <w:jc w:val="center"/>
              <w:rPr>
                <w:color w:val="231F20"/>
                <w:sz w:val="20"/>
                <w:szCs w:val="20"/>
              </w:rPr>
            </w:pPr>
          </w:p>
          <w:p w:rsidR="00B31468" w:rsidRDefault="00B31468" w:rsidP="00B31468">
            <w:pPr>
              <w:pStyle w:val="TableParagraph"/>
              <w:kinsoku w:val="0"/>
              <w:overflowPunct w:val="0"/>
              <w:spacing w:before="1" w:line="249" w:lineRule="auto"/>
              <w:ind w:right="203"/>
              <w:rPr>
                <w:color w:val="231F20"/>
                <w:sz w:val="20"/>
                <w:szCs w:val="20"/>
              </w:rPr>
            </w:pPr>
          </w:p>
          <w:p w:rsidR="00B31468" w:rsidRPr="00D8409A" w:rsidRDefault="00B31468" w:rsidP="00B31468">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050F6D" w:rsidRDefault="003B6B1D" w:rsidP="00050F6D">
      <w:pPr>
        <w:rPr>
          <w:i/>
          <w:iCs/>
          <w:color w:val="58595B"/>
        </w:rPr>
        <w:sectPr w:rsidR="00050F6D" w:rsidSect="003B0B3D">
          <w:headerReference w:type="default" r:id="rId48"/>
          <w:pgSz w:w="15600" w:h="11060" w:orient="landscape"/>
          <w:pgMar w:top="851" w:right="0" w:bottom="580" w:left="0" w:header="0" w:footer="384" w:gutter="0"/>
          <w:cols w:space="708"/>
          <w:noEndnote/>
          <w:docGrid w:linePitch="299"/>
        </w:sectPr>
      </w:pPr>
      <w:r>
        <w:rPr>
          <w:i/>
          <w:iCs/>
          <w:noProof/>
          <w:color w:val="58595B"/>
          <w:lang w:eastAsia="tr-TR"/>
        </w:rPr>
        <w:pict>
          <v:rect id="_x0000_s2354" style="position:absolute;margin-left:17.05pt;margin-top:-36.55pt;width:80.45pt;height:519.75pt;rotation:-360;z-index:-25161932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4" inset="28.8pt,7.2pt,14.4pt,7.2pt">
              <w:txbxContent>
                <w:p w:rsidR="00774516" w:rsidRDefault="00774516" w:rsidP="003B0B3D">
                  <w:pPr>
                    <w:rPr>
                      <w:i/>
                      <w:iCs/>
                      <w:color w:val="B13F9A" w:themeColor="text2"/>
                    </w:rPr>
                  </w:pPr>
                </w:p>
              </w:txbxContent>
            </v:textbox>
            <w10:wrap type="tight" anchorx="margin" anchory="margin"/>
          </v:rect>
        </w:pict>
      </w:r>
    </w:p>
    <w:p w:rsidR="006D5375" w:rsidRDefault="003B6B1D" w:rsidP="00B31468">
      <w:pPr>
        <w:ind w:left="958" w:firstLine="1594"/>
        <w:jc w:val="both"/>
        <w:rPr>
          <w:rFonts w:ascii="Times New Roman" w:hAnsi="Times New Roman"/>
          <w:b/>
          <w:sz w:val="24"/>
        </w:rPr>
      </w:pPr>
      <w:r>
        <w:rPr>
          <w:rFonts w:ascii="Times New Roman" w:hAnsi="Times New Roman"/>
          <w:b/>
          <w:noProof/>
          <w:sz w:val="24"/>
          <w:lang w:eastAsia="tr-TR"/>
        </w:rPr>
        <w:lastRenderedPageBreak/>
        <w:pict>
          <v:rect id="_x0000_s2375" style="position:absolute;left:0;text-align:left;margin-left:-.55pt;margin-top:-10.3pt;width:94.45pt;height:534.4pt;rotation:-360;z-index:-25160294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5" inset="28.8pt,7.2pt,14.4pt,7.2pt">
              <w:txbxContent>
                <w:p w:rsidR="00774516" w:rsidRDefault="00774516" w:rsidP="000841E7">
                  <w:pPr>
                    <w:rPr>
                      <w:i/>
                      <w:iCs/>
                      <w:color w:val="B13F9A" w:themeColor="text2"/>
                    </w:rPr>
                  </w:pPr>
                </w:p>
              </w:txbxContent>
            </v:textbox>
            <w10:wrap type="tight" anchorx="margin" anchory="margin"/>
          </v:rect>
        </w:pict>
      </w:r>
      <w:r w:rsidR="00D17F07" w:rsidRPr="004C766B">
        <w:rPr>
          <w:rFonts w:ascii="Times New Roman" w:hAnsi="Times New Roman"/>
          <w:b/>
          <w:sz w:val="24"/>
        </w:rPr>
        <w:t xml:space="preserve">Tablo </w:t>
      </w:r>
      <w:r w:rsidR="008E31A8">
        <w:rPr>
          <w:rFonts w:ascii="Times New Roman" w:hAnsi="Times New Roman"/>
          <w:b/>
          <w:sz w:val="24"/>
        </w:rPr>
        <w:t>20</w:t>
      </w:r>
      <w:r w:rsidR="004C766B">
        <w:rPr>
          <w:rFonts w:ascii="Times New Roman" w:hAnsi="Times New Roman"/>
          <w:b/>
          <w:sz w:val="24"/>
        </w:rPr>
        <w:t>.</w:t>
      </w:r>
      <w:r w:rsidR="00D17F07" w:rsidRPr="004C766B">
        <w:rPr>
          <w:rFonts w:ascii="Times New Roman" w:hAnsi="Times New Roman"/>
          <w:b/>
          <w:sz w:val="24"/>
        </w:rPr>
        <w:t xml:space="preserve"> İzleme ve Değerlendirme Şablonu</w:t>
      </w:r>
    </w:p>
    <w:p w:rsidR="006D5375" w:rsidRPr="00F3675B" w:rsidRDefault="006D5375">
      <w:pPr>
        <w:pStyle w:val="GvdeMetni"/>
        <w:spacing w:before="4"/>
        <w:rPr>
          <w:rFonts w:ascii="Times New Roman" w:hAnsi="Times New Roman"/>
          <w:b/>
          <w:sz w:val="10"/>
        </w:rPr>
      </w:pPr>
    </w:p>
    <w:tbl>
      <w:tblPr>
        <w:tblStyle w:val="TableNormal"/>
        <w:tblW w:w="13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128"/>
        <w:gridCol w:w="1361"/>
        <w:gridCol w:w="495"/>
        <w:gridCol w:w="1570"/>
        <w:gridCol w:w="557"/>
        <w:gridCol w:w="1934"/>
        <w:gridCol w:w="457"/>
        <w:gridCol w:w="1861"/>
        <w:gridCol w:w="372"/>
        <w:gridCol w:w="1187"/>
      </w:tblGrid>
      <w:tr w:rsidR="006D5375" w:rsidRPr="00F3675B" w:rsidTr="00474D1A">
        <w:trPr>
          <w:trHeight w:val="162"/>
        </w:trPr>
        <w:tc>
          <w:tcPr>
            <w:tcW w:w="13466" w:type="dxa"/>
            <w:gridSpan w:val="11"/>
            <w:shd w:val="clear" w:color="auto" w:fill="00FFFF"/>
            <w:vAlign w:val="center"/>
          </w:tcPr>
          <w:p w:rsidR="006D5375" w:rsidRPr="00F3675B" w:rsidRDefault="00D17F07" w:rsidP="004C766B">
            <w:pPr>
              <w:pStyle w:val="TableParagraph"/>
              <w:spacing w:line="234" w:lineRule="exact"/>
              <w:jc w:val="center"/>
              <w:rPr>
                <w:rFonts w:ascii="Times New Roman" w:hAnsi="Times New Roman"/>
                <w:b/>
                <w:sz w:val="20"/>
              </w:rPr>
            </w:pPr>
            <w:r w:rsidRPr="004C766B">
              <w:rPr>
                <w:rFonts w:ascii="Times New Roman" w:hAnsi="Times New Roman"/>
                <w:b/>
                <w:sz w:val="24"/>
              </w:rPr>
              <w:t>2024-2025 Eğitim Öğretim Yılı Stratejik Plan İzleme ve Değerlendirme Tablosu</w:t>
            </w:r>
          </w:p>
        </w:tc>
      </w:tr>
      <w:tr w:rsidR="009331A0" w:rsidRPr="00F3675B" w:rsidTr="00474D1A">
        <w:trPr>
          <w:trHeight w:val="125"/>
        </w:trPr>
        <w:tc>
          <w:tcPr>
            <w:tcW w:w="3544" w:type="dxa"/>
            <w:shd w:val="clear" w:color="auto" w:fill="00FFFF"/>
            <w:vAlign w:val="center"/>
          </w:tcPr>
          <w:p w:rsidR="009331A0" w:rsidRPr="00F3675B" w:rsidRDefault="009331A0" w:rsidP="003E3588">
            <w:pPr>
              <w:pStyle w:val="TableParagraph"/>
              <w:spacing w:before="2"/>
              <w:ind w:left="107"/>
              <w:rPr>
                <w:rFonts w:ascii="Times New Roman" w:hAnsi="Times New Roman"/>
                <w:b/>
                <w:sz w:val="20"/>
              </w:rPr>
            </w:pPr>
            <w:r>
              <w:rPr>
                <w:rFonts w:ascii="Times New Roman" w:hAnsi="Times New Roman"/>
                <w:b/>
                <w:sz w:val="20"/>
              </w:rPr>
              <w:t>Amaç 1</w:t>
            </w:r>
          </w:p>
        </w:tc>
        <w:tc>
          <w:tcPr>
            <w:tcW w:w="9922" w:type="dxa"/>
            <w:gridSpan w:val="10"/>
            <w:shd w:val="clear" w:color="auto" w:fill="FFFFFF" w:themeFill="background1"/>
          </w:tcPr>
          <w:p w:rsidR="009331A0" w:rsidRPr="005F71B5" w:rsidRDefault="005F71B5" w:rsidP="005F71B5">
            <w:pPr>
              <w:ind w:left="107"/>
              <w:rPr>
                <w:rFonts w:ascii="Times New Roman" w:hAnsi="Times New Roman" w:cs="Times New Roman"/>
                <w:sz w:val="24"/>
                <w:szCs w:val="24"/>
              </w:rPr>
            </w:pPr>
            <w:r w:rsidRPr="005F71B5">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9331A0" w:rsidRPr="00F3675B" w:rsidTr="00474D1A">
        <w:trPr>
          <w:trHeight w:val="127"/>
        </w:trPr>
        <w:tc>
          <w:tcPr>
            <w:tcW w:w="3544" w:type="dxa"/>
            <w:shd w:val="clear" w:color="auto" w:fill="00FFFF"/>
            <w:vAlign w:val="center"/>
          </w:tcPr>
          <w:p w:rsidR="009331A0" w:rsidRPr="00F3675B" w:rsidRDefault="009331A0" w:rsidP="003E3588">
            <w:pPr>
              <w:pStyle w:val="TableParagraph"/>
              <w:spacing w:before="2"/>
              <w:ind w:left="107"/>
              <w:rPr>
                <w:rFonts w:ascii="Times New Roman" w:hAnsi="Times New Roman"/>
                <w:b/>
                <w:sz w:val="20"/>
              </w:rPr>
            </w:pPr>
            <w:r>
              <w:rPr>
                <w:rFonts w:ascii="Times New Roman" w:hAnsi="Times New Roman"/>
                <w:b/>
                <w:sz w:val="20"/>
              </w:rPr>
              <w:t>Hedef 1</w:t>
            </w:r>
          </w:p>
        </w:tc>
        <w:tc>
          <w:tcPr>
            <w:tcW w:w="9922" w:type="dxa"/>
            <w:gridSpan w:val="10"/>
            <w:shd w:val="clear" w:color="auto" w:fill="FFFFFF" w:themeFill="background1"/>
          </w:tcPr>
          <w:p w:rsidR="009331A0" w:rsidRPr="005F71B5" w:rsidRDefault="005F71B5" w:rsidP="005F71B5">
            <w:pPr>
              <w:pStyle w:val="TableParagraph"/>
              <w:ind w:left="107"/>
              <w:rPr>
                <w:rFonts w:ascii="Times New Roman" w:hAnsi="Times New Roman" w:cs="Times New Roman"/>
                <w:sz w:val="24"/>
                <w:szCs w:val="24"/>
              </w:rPr>
            </w:pPr>
            <w:r w:rsidRPr="005F71B5">
              <w:rPr>
                <w:rFonts w:ascii="Times New Roman" w:hAnsi="Times New Roman" w:cs="Times New Roman"/>
                <w:sz w:val="24"/>
                <w:szCs w:val="24"/>
              </w:rPr>
              <w:t xml:space="preserve">  </w:t>
            </w:r>
            <w:r w:rsidRPr="005F71B5">
              <w:rPr>
                <w:rFonts w:ascii="Times New Roman" w:hAnsi="Times New Roman" w:cs="Times New Roman"/>
                <w:color w:val="231F20"/>
                <w:sz w:val="24"/>
                <w:szCs w:val="24"/>
              </w:rPr>
              <w:t>Temel eğitimde fırsat eşitliğini sağlayarak eğitime erişimi artırmaya yönelik iyileştirmelerin hayata geçirilmesi sağlanacaktır.</w:t>
            </w:r>
          </w:p>
        </w:tc>
      </w:tr>
      <w:tr w:rsidR="00A41C93" w:rsidRPr="00F3675B" w:rsidTr="00474D1A">
        <w:trPr>
          <w:trHeight w:val="124"/>
        </w:trPr>
        <w:tc>
          <w:tcPr>
            <w:tcW w:w="3544" w:type="dxa"/>
            <w:shd w:val="clear" w:color="auto" w:fill="00FFFF"/>
          </w:tcPr>
          <w:p w:rsidR="00A41C93" w:rsidRPr="00F3675B" w:rsidRDefault="00A41C93" w:rsidP="007D32D9">
            <w:pPr>
              <w:pStyle w:val="TableParagraph"/>
              <w:spacing w:line="229" w:lineRule="exact"/>
              <w:ind w:left="107"/>
              <w:rPr>
                <w:rFonts w:ascii="Times New Roman" w:hAnsi="Times New Roman"/>
                <w:b/>
                <w:sz w:val="20"/>
              </w:rPr>
            </w:pPr>
            <w:r w:rsidRPr="00F3675B">
              <w:rPr>
                <w:rFonts w:ascii="Times New Roman" w:hAnsi="Times New Roman"/>
                <w:b/>
                <w:sz w:val="20"/>
              </w:rPr>
              <w:t>Sorumlu</w:t>
            </w:r>
            <w:r w:rsidR="007D32D9">
              <w:rPr>
                <w:rFonts w:ascii="Times New Roman" w:hAnsi="Times New Roman"/>
                <w:b/>
                <w:sz w:val="20"/>
              </w:rPr>
              <w:t xml:space="preserve"> </w:t>
            </w:r>
            <w:r w:rsidRPr="00F3675B">
              <w:rPr>
                <w:rFonts w:ascii="Times New Roman" w:hAnsi="Times New Roman"/>
                <w:b/>
                <w:sz w:val="20"/>
              </w:rPr>
              <w:t>Birim</w:t>
            </w:r>
          </w:p>
        </w:tc>
        <w:tc>
          <w:tcPr>
            <w:tcW w:w="9922" w:type="dxa"/>
            <w:gridSpan w:val="10"/>
            <w:shd w:val="clear" w:color="auto" w:fill="FFFFFF" w:themeFill="background1"/>
          </w:tcPr>
          <w:p w:rsidR="00A41C93" w:rsidRPr="005F71B5" w:rsidRDefault="00A41C93" w:rsidP="005F71B5">
            <w:pPr>
              <w:pStyle w:val="TableParagraph"/>
              <w:spacing w:before="1"/>
              <w:ind w:left="107"/>
              <w:rPr>
                <w:rFonts w:ascii="Times New Roman" w:hAnsi="Times New Roman" w:cs="Times New Roman"/>
                <w:sz w:val="24"/>
                <w:szCs w:val="24"/>
              </w:rPr>
            </w:pPr>
            <w:r w:rsidRPr="005F71B5">
              <w:rPr>
                <w:rFonts w:ascii="Times New Roman" w:hAnsi="Times New Roman" w:cs="Times New Roman"/>
                <w:sz w:val="24"/>
                <w:szCs w:val="24"/>
              </w:rPr>
              <w:t>Okul yönetim kadrosu</w:t>
            </w:r>
          </w:p>
        </w:tc>
      </w:tr>
      <w:tr w:rsidR="006D01B0" w:rsidRPr="00F3675B" w:rsidTr="00474D1A">
        <w:trPr>
          <w:trHeight w:val="311"/>
        </w:trPr>
        <w:tc>
          <w:tcPr>
            <w:tcW w:w="3544" w:type="dxa"/>
            <w:shd w:val="clear" w:color="auto" w:fill="00FFFF"/>
          </w:tcPr>
          <w:p w:rsidR="00A41C93" w:rsidRPr="00F3675B" w:rsidRDefault="00A41C93">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489" w:type="dxa"/>
            <w:gridSpan w:val="2"/>
            <w:shd w:val="clear" w:color="auto" w:fill="00FFFF"/>
          </w:tcPr>
          <w:p w:rsidR="00A41C93" w:rsidRPr="00F3675B" w:rsidRDefault="00A41C93">
            <w:pPr>
              <w:pStyle w:val="TableParagraph"/>
              <w:spacing w:before="6" w:line="247" w:lineRule="auto"/>
              <w:ind w:left="108" w:right="153"/>
              <w:rPr>
                <w:rFonts w:ascii="Times New Roman" w:hAnsi="Times New Roman"/>
                <w:sz w:val="20"/>
              </w:rPr>
            </w:pPr>
            <w:r w:rsidRPr="00F3675B">
              <w:rPr>
                <w:rFonts w:ascii="Times New Roman" w:hAnsi="Times New Roman"/>
                <w:sz w:val="20"/>
              </w:rPr>
              <w:t>Hedefe Etkisi (%)</w:t>
            </w:r>
          </w:p>
        </w:tc>
        <w:tc>
          <w:tcPr>
            <w:tcW w:w="2065" w:type="dxa"/>
            <w:gridSpan w:val="2"/>
            <w:shd w:val="clear" w:color="auto" w:fill="00FFFF"/>
          </w:tcPr>
          <w:p w:rsidR="00A41C93" w:rsidRPr="00F3675B" w:rsidRDefault="00A41C93">
            <w:pPr>
              <w:pStyle w:val="TableParagraph"/>
              <w:spacing w:before="6" w:line="247" w:lineRule="auto"/>
              <w:ind w:left="105" w:right="37"/>
              <w:rPr>
                <w:rFonts w:ascii="Times New Roman" w:hAnsi="Times New Roman"/>
                <w:sz w:val="20"/>
              </w:rPr>
            </w:pPr>
            <w:r w:rsidRPr="00F3675B">
              <w:rPr>
                <w:rFonts w:ascii="Times New Roman" w:hAnsi="Times New Roman"/>
                <w:sz w:val="20"/>
              </w:rPr>
              <w:t>Plan Dönemi Başlangıç Değeri *(A)</w:t>
            </w:r>
          </w:p>
        </w:tc>
        <w:tc>
          <w:tcPr>
            <w:tcW w:w="2491" w:type="dxa"/>
            <w:gridSpan w:val="2"/>
            <w:shd w:val="clear" w:color="auto" w:fill="00FFFF"/>
          </w:tcPr>
          <w:p w:rsidR="00A41C93" w:rsidRPr="00F3675B" w:rsidRDefault="00A41C93" w:rsidP="007D32D9">
            <w:pPr>
              <w:pStyle w:val="TableParagraph"/>
              <w:spacing w:before="6" w:line="247" w:lineRule="auto"/>
              <w:ind w:left="105" w:right="99"/>
              <w:rPr>
                <w:rFonts w:ascii="Times New Roman" w:hAnsi="Times New Roman"/>
                <w:sz w:val="20"/>
              </w:rPr>
            </w:pPr>
            <w:r w:rsidRPr="00F3675B">
              <w:rPr>
                <w:rFonts w:ascii="Times New Roman" w:hAnsi="Times New Roman"/>
                <w:sz w:val="20"/>
              </w:rPr>
              <w:t>İzleme Dönemindeki Yıl Sonu Hedeflenen</w:t>
            </w:r>
            <w:r w:rsidR="007D32D9">
              <w:rPr>
                <w:rFonts w:ascii="Times New Roman" w:hAnsi="Times New Roman"/>
                <w:sz w:val="20"/>
              </w:rPr>
              <w:t xml:space="preserve"> </w:t>
            </w:r>
            <w:r w:rsidRPr="00F3675B">
              <w:rPr>
                <w:rFonts w:ascii="Times New Roman" w:hAnsi="Times New Roman"/>
                <w:sz w:val="20"/>
              </w:rPr>
              <w:t>Değer (B)</w:t>
            </w:r>
          </w:p>
        </w:tc>
        <w:tc>
          <w:tcPr>
            <w:tcW w:w="2318" w:type="dxa"/>
            <w:gridSpan w:val="2"/>
            <w:shd w:val="clear" w:color="auto" w:fill="00FFFF"/>
          </w:tcPr>
          <w:p w:rsidR="00A41C93" w:rsidRPr="00F3675B" w:rsidRDefault="00A41C93">
            <w:pPr>
              <w:pStyle w:val="TableParagraph"/>
              <w:spacing w:before="6" w:line="247" w:lineRule="auto"/>
              <w:ind w:left="107" w:right="107"/>
              <w:rPr>
                <w:rFonts w:ascii="Times New Roman" w:hAnsi="Times New Roman"/>
                <w:sz w:val="20"/>
              </w:rPr>
            </w:pPr>
            <w:r w:rsidRPr="00F3675B">
              <w:rPr>
                <w:rFonts w:ascii="Times New Roman" w:hAnsi="Times New Roman"/>
                <w:sz w:val="20"/>
              </w:rPr>
              <w:t>İzleme Dönemindeki Gerçekleşme Değeri (C)</w:t>
            </w:r>
          </w:p>
        </w:tc>
        <w:tc>
          <w:tcPr>
            <w:tcW w:w="1559" w:type="dxa"/>
            <w:gridSpan w:val="2"/>
            <w:shd w:val="clear" w:color="auto" w:fill="00FFFF"/>
          </w:tcPr>
          <w:p w:rsidR="00A41C93" w:rsidRPr="00F3675B" w:rsidRDefault="00A41C93" w:rsidP="004C766B">
            <w:pPr>
              <w:pStyle w:val="TableParagraph"/>
              <w:tabs>
                <w:tab w:val="left" w:pos="1211"/>
              </w:tabs>
              <w:spacing w:before="6"/>
              <w:ind w:left="106"/>
              <w:rPr>
                <w:rFonts w:ascii="Times New Roman" w:hAnsi="Times New Roman"/>
                <w:sz w:val="20"/>
              </w:rPr>
            </w:pPr>
            <w:r w:rsidRPr="00F3675B">
              <w:rPr>
                <w:rFonts w:ascii="Times New Roman" w:hAnsi="Times New Roman"/>
                <w:sz w:val="20"/>
              </w:rPr>
              <w:t>Performans (%) (C-A)/(B-A)</w:t>
            </w:r>
          </w:p>
        </w:tc>
      </w:tr>
      <w:tr w:rsidR="006D01B0" w:rsidRPr="00F3675B" w:rsidTr="00474D1A">
        <w:trPr>
          <w:trHeight w:val="434"/>
        </w:trPr>
        <w:tc>
          <w:tcPr>
            <w:tcW w:w="3544" w:type="dxa"/>
            <w:shd w:val="clear" w:color="auto" w:fill="00FFFF"/>
            <w:vAlign w:val="center"/>
          </w:tcPr>
          <w:p w:rsidR="007F7A5F" w:rsidRPr="00F3675B" w:rsidRDefault="007F7A5F" w:rsidP="00A31FA0">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szCs w:val="24"/>
              </w:rPr>
              <w:t xml:space="preserve"> Kayıt bölgesindeki öğrencilerden okula kayıt yaptıranların oranı (%)</w:t>
            </w:r>
          </w:p>
        </w:tc>
        <w:tc>
          <w:tcPr>
            <w:tcW w:w="1489"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%70</w:t>
            </w:r>
          </w:p>
        </w:tc>
        <w:tc>
          <w:tcPr>
            <w:tcW w:w="2065"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%100</w:t>
            </w:r>
          </w:p>
        </w:tc>
        <w:tc>
          <w:tcPr>
            <w:tcW w:w="2491" w:type="dxa"/>
            <w:gridSpan w:val="2"/>
            <w:shd w:val="clear" w:color="auto" w:fill="FFFFFF" w:themeFill="background1"/>
          </w:tcPr>
          <w:p w:rsidR="007F7A5F" w:rsidRPr="00F3675B" w:rsidRDefault="007F7A5F" w:rsidP="00C77892">
            <w:pPr>
              <w:rPr>
                <w:rFonts w:ascii="Times New Roman" w:hAnsi="Times New Roman"/>
              </w:rPr>
            </w:pPr>
          </w:p>
        </w:tc>
        <w:tc>
          <w:tcPr>
            <w:tcW w:w="2318" w:type="dxa"/>
            <w:gridSpan w:val="2"/>
            <w:shd w:val="clear" w:color="auto" w:fill="FFFFFF" w:themeFill="background1"/>
          </w:tcPr>
          <w:p w:rsidR="007F7A5F" w:rsidRPr="00F3675B" w:rsidRDefault="007F7A5F" w:rsidP="00C77892">
            <w:pPr>
              <w:rPr>
                <w:rFonts w:ascii="Times New Roman" w:hAnsi="Times New Roman"/>
              </w:rPr>
            </w:pPr>
          </w:p>
        </w:tc>
        <w:tc>
          <w:tcPr>
            <w:tcW w:w="1559" w:type="dxa"/>
            <w:gridSpan w:val="2"/>
            <w:shd w:val="clear" w:color="auto" w:fill="FFFFFF" w:themeFill="background1"/>
          </w:tcPr>
          <w:p w:rsidR="007F7A5F" w:rsidRPr="00F3675B" w:rsidRDefault="007F7A5F" w:rsidP="00C77892">
            <w:pPr>
              <w:rPr>
                <w:rFonts w:ascii="Times New Roman" w:hAnsi="Times New Roman"/>
              </w:rPr>
            </w:pPr>
          </w:p>
        </w:tc>
      </w:tr>
      <w:tr w:rsidR="006D01B0" w:rsidRPr="00F3675B" w:rsidTr="00474D1A">
        <w:trPr>
          <w:trHeight w:val="311"/>
        </w:trPr>
        <w:tc>
          <w:tcPr>
            <w:tcW w:w="3544" w:type="dxa"/>
            <w:shd w:val="clear" w:color="auto" w:fill="00FFFF"/>
            <w:vAlign w:val="center"/>
          </w:tcPr>
          <w:p w:rsidR="007F7A5F" w:rsidRPr="00F3675B" w:rsidRDefault="007F7A5F" w:rsidP="00A31FA0">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cs="Garamond"/>
                <w:b/>
                <w:bCs/>
              </w:rPr>
              <w:t xml:space="preserve"> </w:t>
            </w:r>
            <w:r w:rsidRPr="004C766B">
              <w:rPr>
                <w:rFonts w:ascii="Times New Roman" w:hAnsi="Times New Roman" w:cs="Garamond"/>
                <w:bCs/>
              </w:rPr>
              <w:t>İlkokul birinci sınıf öğrencilerinden en az bir yıl okul öncesi eğitim almış öğrenci oranı (%)</w:t>
            </w:r>
            <w:r w:rsidRPr="004C766B">
              <w:rPr>
                <w:rFonts w:ascii="Times New Roman" w:hAnsi="Times New Roman"/>
                <w:szCs w:val="24"/>
              </w:rPr>
              <w:t xml:space="preserve"> </w:t>
            </w:r>
          </w:p>
        </w:tc>
        <w:tc>
          <w:tcPr>
            <w:tcW w:w="1489"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%30</w:t>
            </w:r>
          </w:p>
        </w:tc>
        <w:tc>
          <w:tcPr>
            <w:tcW w:w="2065"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0</w:t>
            </w:r>
          </w:p>
        </w:tc>
        <w:tc>
          <w:tcPr>
            <w:tcW w:w="2491" w:type="dxa"/>
            <w:gridSpan w:val="2"/>
            <w:shd w:val="clear" w:color="auto" w:fill="FFFFFF" w:themeFill="background1"/>
          </w:tcPr>
          <w:p w:rsidR="007F7A5F" w:rsidRPr="00F3675B" w:rsidRDefault="007F7A5F" w:rsidP="00C77892">
            <w:pPr>
              <w:rPr>
                <w:rFonts w:ascii="Times New Roman" w:hAnsi="Times New Roman"/>
              </w:rPr>
            </w:pPr>
          </w:p>
        </w:tc>
        <w:tc>
          <w:tcPr>
            <w:tcW w:w="2318" w:type="dxa"/>
            <w:gridSpan w:val="2"/>
            <w:shd w:val="clear" w:color="auto" w:fill="FFFFFF" w:themeFill="background1"/>
          </w:tcPr>
          <w:p w:rsidR="007F7A5F" w:rsidRPr="00F3675B" w:rsidRDefault="007F7A5F" w:rsidP="00C77892">
            <w:pPr>
              <w:rPr>
                <w:rFonts w:ascii="Times New Roman" w:hAnsi="Times New Roman"/>
              </w:rPr>
            </w:pPr>
          </w:p>
        </w:tc>
        <w:tc>
          <w:tcPr>
            <w:tcW w:w="1559" w:type="dxa"/>
            <w:gridSpan w:val="2"/>
            <w:shd w:val="clear" w:color="auto" w:fill="FFFFFF" w:themeFill="background1"/>
          </w:tcPr>
          <w:p w:rsidR="007F7A5F" w:rsidRPr="00F3675B" w:rsidRDefault="007F7A5F" w:rsidP="00C77892">
            <w:pPr>
              <w:rPr>
                <w:rFonts w:ascii="Times New Roman" w:hAnsi="Times New Roman"/>
              </w:rPr>
            </w:pPr>
          </w:p>
        </w:tc>
      </w:tr>
      <w:tr w:rsidR="00A41C93" w:rsidRPr="00F3675B" w:rsidTr="00474D1A">
        <w:trPr>
          <w:trHeight w:val="177"/>
        </w:trPr>
        <w:tc>
          <w:tcPr>
            <w:tcW w:w="13466" w:type="dxa"/>
            <w:gridSpan w:val="11"/>
            <w:shd w:val="clear" w:color="auto" w:fill="00FFFF"/>
            <w:vAlign w:val="center"/>
          </w:tcPr>
          <w:p w:rsidR="00A41C93" w:rsidRPr="00F3675B" w:rsidRDefault="00A41C93" w:rsidP="004C766B">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A41C93" w:rsidRPr="00F3675B" w:rsidTr="00474D1A">
        <w:trPr>
          <w:trHeight w:val="102"/>
        </w:trPr>
        <w:tc>
          <w:tcPr>
            <w:tcW w:w="13466" w:type="dxa"/>
            <w:gridSpan w:val="11"/>
          </w:tcPr>
          <w:p w:rsidR="00A41C93" w:rsidRPr="00F3675B" w:rsidRDefault="00A41C93">
            <w:pPr>
              <w:pStyle w:val="TableParagraph"/>
              <w:spacing w:before="1" w:line="247" w:lineRule="auto"/>
              <w:ind w:left="107" w:right="95"/>
              <w:jc w:val="both"/>
              <w:rPr>
                <w:rFonts w:ascii="Times New Roman" w:hAnsi="Times New Roman"/>
                <w:sz w:val="20"/>
              </w:rPr>
            </w:pPr>
          </w:p>
        </w:tc>
      </w:tr>
      <w:tr w:rsidR="00A31FA0" w:rsidRPr="00F3675B" w:rsidTr="00474D1A">
        <w:trPr>
          <w:trHeight w:val="140"/>
        </w:trPr>
        <w:tc>
          <w:tcPr>
            <w:tcW w:w="13466" w:type="dxa"/>
            <w:gridSpan w:val="11"/>
            <w:shd w:val="clear" w:color="auto" w:fill="00FFFF"/>
            <w:vAlign w:val="center"/>
          </w:tcPr>
          <w:p w:rsidR="00A31FA0" w:rsidRPr="00F3675B" w:rsidRDefault="00A31FA0" w:rsidP="007D32D9">
            <w:pPr>
              <w:pStyle w:val="TableParagraph"/>
              <w:spacing w:line="234" w:lineRule="exact"/>
              <w:jc w:val="center"/>
              <w:rPr>
                <w:rFonts w:ascii="Times New Roman" w:hAnsi="Times New Roman"/>
                <w:b/>
                <w:sz w:val="20"/>
              </w:rPr>
            </w:pPr>
            <w:r w:rsidRPr="007D32D9">
              <w:rPr>
                <w:rFonts w:ascii="Times New Roman" w:hAnsi="Times New Roman"/>
                <w:b/>
                <w:sz w:val="24"/>
              </w:rPr>
              <w:t>2024-2025 Eğitim Öğretim Yılı Stratejik Plan İzleme ve Değerlendirme Tablosu</w:t>
            </w:r>
          </w:p>
        </w:tc>
      </w:tr>
      <w:tr w:rsidR="007F7A5F" w:rsidRPr="00F3675B" w:rsidTr="00474D1A">
        <w:trPr>
          <w:trHeight w:val="106"/>
        </w:trPr>
        <w:tc>
          <w:tcPr>
            <w:tcW w:w="3672" w:type="dxa"/>
            <w:gridSpan w:val="2"/>
            <w:shd w:val="clear" w:color="auto" w:fill="00FFFF"/>
            <w:vAlign w:val="center"/>
          </w:tcPr>
          <w:p w:rsidR="007F7A5F" w:rsidRPr="00F3675B" w:rsidRDefault="009331A0" w:rsidP="007F7A5F">
            <w:pPr>
              <w:pStyle w:val="TableParagraph"/>
              <w:spacing w:line="234" w:lineRule="exact"/>
              <w:ind w:left="107"/>
              <w:rPr>
                <w:rFonts w:ascii="Times New Roman" w:hAnsi="Times New Roman"/>
                <w:b/>
                <w:sz w:val="20"/>
              </w:rPr>
            </w:pPr>
            <w:r>
              <w:rPr>
                <w:rFonts w:ascii="Times New Roman" w:hAnsi="Times New Roman"/>
                <w:b/>
                <w:sz w:val="20"/>
              </w:rPr>
              <w:t>Amaç 1</w:t>
            </w:r>
          </w:p>
        </w:tc>
        <w:tc>
          <w:tcPr>
            <w:tcW w:w="9794" w:type="dxa"/>
            <w:gridSpan w:val="9"/>
            <w:shd w:val="clear" w:color="auto" w:fill="FFFFFF" w:themeFill="background1"/>
            <w:vAlign w:val="center"/>
          </w:tcPr>
          <w:p w:rsidR="007F7A5F" w:rsidRPr="005F71B5" w:rsidRDefault="005F71B5" w:rsidP="005F71B5">
            <w:pPr>
              <w:ind w:left="107"/>
              <w:rPr>
                <w:rFonts w:ascii="Times New Roman" w:hAnsi="Times New Roman" w:cs="Times New Roman"/>
                <w:color w:val="231F20"/>
                <w:sz w:val="24"/>
                <w:szCs w:val="24"/>
              </w:rPr>
            </w:pPr>
            <w:r w:rsidRPr="005F71B5">
              <w:rPr>
                <w:rFonts w:ascii="Times New Roman" w:hAnsi="Times New Roman" w:cs="Times New Roman"/>
                <w:color w:val="231F20"/>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F7A5F" w:rsidRPr="00F3675B" w:rsidTr="00474D1A">
        <w:trPr>
          <w:trHeight w:val="109"/>
        </w:trPr>
        <w:tc>
          <w:tcPr>
            <w:tcW w:w="3672" w:type="dxa"/>
            <w:gridSpan w:val="2"/>
            <w:shd w:val="clear" w:color="auto" w:fill="00FFFF"/>
            <w:vAlign w:val="center"/>
          </w:tcPr>
          <w:p w:rsidR="007F7A5F" w:rsidRPr="00F3675B" w:rsidRDefault="009331A0" w:rsidP="007F7A5F">
            <w:pPr>
              <w:pStyle w:val="TableParagraph"/>
              <w:spacing w:line="212" w:lineRule="exact"/>
              <w:ind w:left="107"/>
              <w:rPr>
                <w:rFonts w:ascii="Times New Roman" w:hAnsi="Times New Roman"/>
                <w:b/>
                <w:sz w:val="20"/>
              </w:rPr>
            </w:pPr>
            <w:r>
              <w:rPr>
                <w:rFonts w:ascii="Times New Roman" w:hAnsi="Times New Roman"/>
                <w:b/>
                <w:sz w:val="20"/>
              </w:rPr>
              <w:t>Hedef 2</w:t>
            </w:r>
          </w:p>
        </w:tc>
        <w:tc>
          <w:tcPr>
            <w:tcW w:w="9794" w:type="dxa"/>
            <w:gridSpan w:val="9"/>
            <w:shd w:val="clear" w:color="auto" w:fill="FFFFFF" w:themeFill="background1"/>
            <w:vAlign w:val="center"/>
          </w:tcPr>
          <w:p w:rsidR="007F7A5F" w:rsidRPr="005F71B5" w:rsidRDefault="007F7A5F" w:rsidP="005F71B5">
            <w:pPr>
              <w:pStyle w:val="TableParagraph"/>
              <w:ind w:left="107"/>
              <w:rPr>
                <w:rFonts w:ascii="Times New Roman" w:hAnsi="Times New Roman" w:cs="Times New Roman"/>
                <w:sz w:val="24"/>
                <w:szCs w:val="24"/>
              </w:rPr>
            </w:pPr>
            <w:r w:rsidRPr="005F71B5">
              <w:rPr>
                <w:rFonts w:ascii="Times New Roman" w:hAnsi="Times New Roman" w:cs="Times New Roman"/>
                <w:color w:val="231F20"/>
                <w:sz w:val="24"/>
                <w:szCs w:val="24"/>
              </w:rPr>
              <w:t>Okul öncesi eğitim desteklenerek erişim imkânlarının artırılması sağlanacaktır.</w:t>
            </w:r>
          </w:p>
        </w:tc>
      </w:tr>
      <w:tr w:rsidR="00A31FA0" w:rsidRPr="00F3675B" w:rsidTr="00474D1A">
        <w:trPr>
          <w:trHeight w:val="105"/>
        </w:trPr>
        <w:tc>
          <w:tcPr>
            <w:tcW w:w="3672" w:type="dxa"/>
            <w:gridSpan w:val="2"/>
            <w:shd w:val="clear" w:color="auto" w:fill="00FFFF"/>
            <w:vAlign w:val="center"/>
          </w:tcPr>
          <w:p w:rsidR="00A31FA0" w:rsidRPr="00F3675B" w:rsidRDefault="00A31FA0" w:rsidP="006D01B0">
            <w:pPr>
              <w:pStyle w:val="TableParagraph"/>
              <w:spacing w:line="229" w:lineRule="exact"/>
              <w:ind w:left="107"/>
              <w:rPr>
                <w:rFonts w:ascii="Times New Roman" w:hAnsi="Times New Roman"/>
                <w:b/>
                <w:sz w:val="20"/>
              </w:rPr>
            </w:pPr>
            <w:r w:rsidRPr="00F3675B">
              <w:rPr>
                <w:rFonts w:ascii="Times New Roman" w:hAnsi="Times New Roman"/>
                <w:b/>
                <w:sz w:val="20"/>
              </w:rPr>
              <w:t>Sorumlu</w:t>
            </w:r>
            <w:r w:rsidR="006D01B0">
              <w:rPr>
                <w:rFonts w:ascii="Times New Roman" w:hAnsi="Times New Roman"/>
                <w:b/>
                <w:sz w:val="20"/>
              </w:rPr>
              <w:t xml:space="preserve"> </w:t>
            </w:r>
            <w:r w:rsidRPr="00F3675B">
              <w:rPr>
                <w:rFonts w:ascii="Times New Roman" w:hAnsi="Times New Roman"/>
                <w:b/>
                <w:sz w:val="20"/>
              </w:rPr>
              <w:t>Birim</w:t>
            </w:r>
          </w:p>
        </w:tc>
        <w:tc>
          <w:tcPr>
            <w:tcW w:w="9794" w:type="dxa"/>
            <w:gridSpan w:val="9"/>
            <w:shd w:val="clear" w:color="auto" w:fill="FFFFFF" w:themeFill="background1"/>
            <w:vAlign w:val="center"/>
          </w:tcPr>
          <w:p w:rsidR="00A31FA0" w:rsidRPr="005F71B5" w:rsidRDefault="005F71B5" w:rsidP="005F71B5">
            <w:pPr>
              <w:widowControl/>
              <w:autoSpaceDE/>
              <w:autoSpaceDN/>
              <w:spacing w:after="200" w:line="276" w:lineRule="auto"/>
              <w:ind w:left="107"/>
              <w:rPr>
                <w:rFonts w:ascii="Times New Roman" w:hAnsi="Times New Roman" w:cs="Times New Roman"/>
                <w:sz w:val="24"/>
                <w:szCs w:val="24"/>
              </w:rPr>
            </w:pPr>
            <w:r w:rsidRPr="005F71B5">
              <w:rPr>
                <w:rFonts w:ascii="Times New Roman" w:hAnsi="Times New Roman" w:cs="Times New Roman"/>
                <w:sz w:val="24"/>
                <w:szCs w:val="24"/>
              </w:rPr>
              <w:t>Okul yönetim kadrosu</w:t>
            </w:r>
          </w:p>
        </w:tc>
      </w:tr>
      <w:tr w:rsidR="006D01B0" w:rsidRPr="00F3675B" w:rsidTr="00474D1A">
        <w:trPr>
          <w:trHeight w:val="265"/>
        </w:trPr>
        <w:tc>
          <w:tcPr>
            <w:tcW w:w="3672" w:type="dxa"/>
            <w:gridSpan w:val="2"/>
            <w:shd w:val="clear" w:color="auto" w:fill="00FFFF"/>
            <w:vAlign w:val="center"/>
          </w:tcPr>
          <w:p w:rsidR="00A31FA0" w:rsidRPr="00F3675B" w:rsidRDefault="00A31FA0" w:rsidP="007D32D9">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856" w:type="dxa"/>
            <w:gridSpan w:val="2"/>
            <w:shd w:val="clear" w:color="auto" w:fill="00FFFF"/>
            <w:vAlign w:val="center"/>
          </w:tcPr>
          <w:p w:rsidR="00A31FA0" w:rsidRPr="00F3675B" w:rsidRDefault="00A31FA0" w:rsidP="007D32D9">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127" w:type="dxa"/>
            <w:gridSpan w:val="2"/>
            <w:shd w:val="clear" w:color="auto" w:fill="00FFFF"/>
            <w:vAlign w:val="center"/>
          </w:tcPr>
          <w:p w:rsidR="00A31FA0" w:rsidRPr="00F3675B" w:rsidRDefault="00A31FA0" w:rsidP="007D32D9">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391" w:type="dxa"/>
            <w:gridSpan w:val="2"/>
            <w:shd w:val="clear" w:color="auto" w:fill="00FFFF"/>
            <w:vAlign w:val="center"/>
          </w:tcPr>
          <w:p w:rsidR="00A31FA0" w:rsidRPr="006D01B0" w:rsidRDefault="00A31FA0" w:rsidP="007D32D9">
            <w:pPr>
              <w:pStyle w:val="TableParagraph"/>
              <w:spacing w:before="6" w:line="247" w:lineRule="auto"/>
              <w:ind w:left="105" w:right="99"/>
              <w:jc w:val="center"/>
              <w:rPr>
                <w:rFonts w:ascii="Times New Roman" w:hAnsi="Times New Roman"/>
                <w:sz w:val="18"/>
              </w:rPr>
            </w:pPr>
            <w:r w:rsidRPr="006D01B0">
              <w:rPr>
                <w:rFonts w:ascii="Times New Roman" w:hAnsi="Times New Roman"/>
                <w:sz w:val="18"/>
              </w:rPr>
              <w:t>İzleme Dönemindeki Yıl Sonu Hedeflenen</w:t>
            </w:r>
          </w:p>
          <w:p w:rsidR="00A31FA0" w:rsidRPr="00F3675B" w:rsidRDefault="00A31FA0" w:rsidP="007D32D9">
            <w:pPr>
              <w:pStyle w:val="TableParagraph"/>
              <w:spacing w:before="2" w:line="206" w:lineRule="exact"/>
              <w:ind w:left="105"/>
              <w:jc w:val="center"/>
              <w:rPr>
                <w:rFonts w:ascii="Times New Roman" w:hAnsi="Times New Roman"/>
                <w:sz w:val="20"/>
              </w:rPr>
            </w:pPr>
            <w:r w:rsidRPr="006D01B0">
              <w:rPr>
                <w:rFonts w:ascii="Times New Roman" w:hAnsi="Times New Roman"/>
                <w:sz w:val="18"/>
              </w:rPr>
              <w:t>Değer (B)</w:t>
            </w:r>
          </w:p>
        </w:tc>
        <w:tc>
          <w:tcPr>
            <w:tcW w:w="2233" w:type="dxa"/>
            <w:gridSpan w:val="2"/>
            <w:shd w:val="clear" w:color="auto" w:fill="00FFFF"/>
            <w:vAlign w:val="center"/>
          </w:tcPr>
          <w:p w:rsidR="00A31FA0" w:rsidRPr="00F3675B" w:rsidRDefault="00A31FA0" w:rsidP="007D32D9">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187" w:type="dxa"/>
            <w:shd w:val="clear" w:color="auto" w:fill="00FFFF"/>
            <w:vAlign w:val="center"/>
          </w:tcPr>
          <w:p w:rsidR="00A31FA0" w:rsidRPr="00F3675B" w:rsidRDefault="00A31FA0" w:rsidP="00B17693">
            <w:pPr>
              <w:pStyle w:val="TableParagraph"/>
              <w:spacing w:before="6"/>
              <w:ind w:left="106"/>
              <w:jc w:val="center"/>
              <w:rPr>
                <w:rFonts w:ascii="Times New Roman" w:hAnsi="Times New Roman"/>
                <w:sz w:val="20"/>
              </w:rPr>
            </w:pPr>
            <w:r w:rsidRPr="00F3675B">
              <w:rPr>
                <w:rFonts w:ascii="Times New Roman" w:hAnsi="Times New Roman"/>
                <w:sz w:val="20"/>
              </w:rPr>
              <w:t>Performans (%) (C-A)/(B-A)</w:t>
            </w:r>
          </w:p>
        </w:tc>
      </w:tr>
      <w:tr w:rsidR="006D01B0" w:rsidRPr="00F3675B" w:rsidTr="00474D1A">
        <w:trPr>
          <w:trHeight w:val="370"/>
        </w:trPr>
        <w:tc>
          <w:tcPr>
            <w:tcW w:w="3672" w:type="dxa"/>
            <w:gridSpan w:val="2"/>
            <w:shd w:val="clear" w:color="auto" w:fill="00FFFF"/>
            <w:vAlign w:val="center"/>
          </w:tcPr>
          <w:p w:rsidR="007F7A5F" w:rsidRDefault="007F7A5F" w:rsidP="007F7A5F">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sidRPr="002B4452">
              <w:rPr>
                <w:rFonts w:ascii="Garamond" w:hAnsi="Garamond" w:cs="Garamond"/>
                <w:bCs/>
              </w:rPr>
              <w:t xml:space="preserve">İlkokul birinci </w:t>
            </w:r>
            <w:r w:rsidRPr="002B4452">
              <w:rPr>
                <w:rFonts w:ascii="Garamond" w:hAnsi="Garamond" w:cs="Garamond"/>
                <w:bCs/>
                <w:w w:val="95"/>
              </w:rPr>
              <w:t xml:space="preserve">sınıf öğrencilerinden en az </w:t>
            </w:r>
            <w:r w:rsidRPr="002B4452">
              <w:rPr>
                <w:rFonts w:ascii="Garamond" w:hAnsi="Garamond" w:cs="Garamond"/>
                <w:bCs/>
              </w:rPr>
              <w:t>bir yıl okul öncesi eğitim almış öğrenci oranı (%)</w:t>
            </w:r>
          </w:p>
        </w:tc>
        <w:tc>
          <w:tcPr>
            <w:tcW w:w="1856"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%40</w:t>
            </w:r>
          </w:p>
        </w:tc>
        <w:tc>
          <w:tcPr>
            <w:tcW w:w="2127" w:type="dxa"/>
            <w:gridSpan w:val="2"/>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%87.5</w:t>
            </w:r>
          </w:p>
        </w:tc>
        <w:tc>
          <w:tcPr>
            <w:tcW w:w="2391"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2233"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1187" w:type="dxa"/>
            <w:shd w:val="clear" w:color="auto" w:fill="FFFFFF" w:themeFill="background1"/>
            <w:vAlign w:val="center"/>
          </w:tcPr>
          <w:p w:rsidR="007F7A5F" w:rsidRPr="00F3675B" w:rsidRDefault="007F7A5F" w:rsidP="007F7A5F">
            <w:pPr>
              <w:jc w:val="center"/>
              <w:rPr>
                <w:rFonts w:ascii="Times New Roman" w:hAnsi="Times New Roman"/>
              </w:rPr>
            </w:pPr>
          </w:p>
        </w:tc>
      </w:tr>
      <w:tr w:rsidR="006D01B0" w:rsidRPr="00F3675B" w:rsidTr="00474D1A">
        <w:trPr>
          <w:trHeight w:val="265"/>
        </w:trPr>
        <w:tc>
          <w:tcPr>
            <w:tcW w:w="3672" w:type="dxa"/>
            <w:gridSpan w:val="2"/>
            <w:shd w:val="clear" w:color="auto" w:fill="00FFFF"/>
            <w:vAlign w:val="center"/>
          </w:tcPr>
          <w:p w:rsidR="007F7A5F" w:rsidRPr="002B4452" w:rsidRDefault="007F7A5F" w:rsidP="006D01B0">
            <w:pPr>
              <w:pStyle w:val="TableParagraph"/>
              <w:kinsoku w:val="0"/>
              <w:overflowPunct w:val="0"/>
              <w:spacing w:before="1" w:line="244" w:lineRule="exact"/>
              <w:ind w:left="56"/>
              <w:rPr>
                <w:rFonts w:ascii="Times New Roman"/>
                <w:sz w:val="20"/>
              </w:rPr>
            </w:pPr>
            <w:r w:rsidRPr="002B4452">
              <w:rPr>
                <w:rFonts w:ascii="Garamond" w:hAnsi="Garamond" w:cs="Garamond"/>
                <w:b/>
                <w:bCs/>
                <w:w w:val="105"/>
              </w:rPr>
              <w:t>PG-1.2.2</w:t>
            </w:r>
            <w:r w:rsidR="006D01B0">
              <w:rPr>
                <w:rFonts w:ascii="Garamond" w:hAnsi="Garamond" w:cs="Garamond"/>
                <w:b/>
                <w:bCs/>
                <w:w w:val="105"/>
              </w:rPr>
              <w:t xml:space="preserve"> </w:t>
            </w:r>
            <w:r w:rsidRPr="002B4452">
              <w:rPr>
                <w:rFonts w:ascii="Garamond" w:hAnsi="Garamond" w:cs="Garamond"/>
                <w:bCs/>
                <w:w w:val="95"/>
              </w:rPr>
              <w:t xml:space="preserve">Okul öncesi </w:t>
            </w:r>
            <w:r w:rsidRPr="002B4452">
              <w:rPr>
                <w:rFonts w:ascii="Garamond" w:hAnsi="Garamond" w:cs="Garamond"/>
                <w:bCs/>
              </w:rPr>
              <w:t xml:space="preserve">okullaşma oranı (%) </w:t>
            </w:r>
            <w:r w:rsidRPr="002B4452">
              <w:rPr>
                <w:rFonts w:ascii="Garamond" w:hAnsi="Garamond" w:cs="Garamond"/>
                <w:bCs/>
                <w:w w:val="95"/>
              </w:rPr>
              <w:t>(</w:t>
            </w:r>
            <w:r>
              <w:rPr>
                <w:rFonts w:ascii="Garamond" w:hAnsi="Garamond" w:cs="Garamond"/>
                <w:bCs/>
                <w:w w:val="95"/>
              </w:rPr>
              <w:t xml:space="preserve">4-5 </w:t>
            </w:r>
            <w:r w:rsidRPr="002B4452">
              <w:rPr>
                <w:rFonts w:ascii="Garamond" w:hAnsi="Garamond" w:cs="Garamond"/>
                <w:bCs/>
                <w:w w:val="95"/>
              </w:rPr>
              <w:t>Yaş Grubu)</w:t>
            </w:r>
          </w:p>
        </w:tc>
        <w:tc>
          <w:tcPr>
            <w:tcW w:w="1856"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%40</w:t>
            </w:r>
          </w:p>
        </w:tc>
        <w:tc>
          <w:tcPr>
            <w:tcW w:w="2127" w:type="dxa"/>
            <w:gridSpan w:val="2"/>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%60</w:t>
            </w:r>
          </w:p>
        </w:tc>
        <w:tc>
          <w:tcPr>
            <w:tcW w:w="2391"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2233"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1187" w:type="dxa"/>
            <w:shd w:val="clear" w:color="auto" w:fill="FFFFFF" w:themeFill="background1"/>
            <w:vAlign w:val="center"/>
          </w:tcPr>
          <w:p w:rsidR="007F7A5F" w:rsidRPr="00F3675B" w:rsidRDefault="007F7A5F" w:rsidP="007F7A5F">
            <w:pPr>
              <w:jc w:val="center"/>
              <w:rPr>
                <w:rFonts w:ascii="Times New Roman" w:hAnsi="Times New Roman"/>
              </w:rPr>
            </w:pPr>
          </w:p>
        </w:tc>
      </w:tr>
      <w:tr w:rsidR="006D01B0" w:rsidRPr="00F3675B" w:rsidTr="00474D1A">
        <w:trPr>
          <w:trHeight w:val="265"/>
        </w:trPr>
        <w:tc>
          <w:tcPr>
            <w:tcW w:w="3672" w:type="dxa"/>
            <w:gridSpan w:val="2"/>
            <w:shd w:val="clear" w:color="auto" w:fill="00FFFF"/>
            <w:vAlign w:val="center"/>
          </w:tcPr>
          <w:p w:rsidR="007F7A5F" w:rsidRDefault="007F7A5F" w:rsidP="007F7A5F">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1.2.3</w:t>
            </w:r>
            <w:r w:rsidRPr="00D8409A">
              <w:rPr>
                <w:rFonts w:ascii="Garamond" w:hAnsi="Garamond" w:cs="Garamond"/>
                <w:b/>
                <w:bCs/>
                <w:color w:val="FFFFFF"/>
              </w:rPr>
              <w:t xml:space="preserve">  </w:t>
            </w:r>
            <w:r w:rsidRPr="002B4452">
              <w:rPr>
                <w:rFonts w:ascii="Garamond" w:hAnsi="Garamond" w:cs="Garamond"/>
                <w:bCs/>
              </w:rPr>
              <w:t xml:space="preserve">Ebeveynine aile </w:t>
            </w:r>
            <w:r w:rsidRPr="002B4452">
              <w:rPr>
                <w:rFonts w:ascii="Garamond" w:hAnsi="Garamond" w:cs="Garamond"/>
                <w:bCs/>
                <w:w w:val="95"/>
              </w:rPr>
              <w:t xml:space="preserve">eğitimi verilen okul öncesi </w:t>
            </w:r>
            <w:r w:rsidRPr="002B4452">
              <w:rPr>
                <w:rFonts w:ascii="Garamond" w:hAnsi="Garamond" w:cs="Garamond"/>
                <w:bCs/>
              </w:rPr>
              <w:t>çocuk sayısı</w:t>
            </w:r>
          </w:p>
        </w:tc>
        <w:tc>
          <w:tcPr>
            <w:tcW w:w="1856" w:type="dxa"/>
            <w:gridSpan w:val="2"/>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%20</w:t>
            </w:r>
          </w:p>
        </w:tc>
        <w:tc>
          <w:tcPr>
            <w:tcW w:w="2127" w:type="dxa"/>
            <w:gridSpan w:val="2"/>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15</w:t>
            </w:r>
          </w:p>
        </w:tc>
        <w:tc>
          <w:tcPr>
            <w:tcW w:w="2391"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2233" w:type="dxa"/>
            <w:gridSpan w:val="2"/>
            <w:shd w:val="clear" w:color="auto" w:fill="FFFFFF" w:themeFill="background1"/>
            <w:vAlign w:val="center"/>
          </w:tcPr>
          <w:p w:rsidR="007F7A5F" w:rsidRPr="00F3675B" w:rsidRDefault="007F7A5F" w:rsidP="007F7A5F">
            <w:pPr>
              <w:jc w:val="center"/>
              <w:rPr>
                <w:rFonts w:ascii="Times New Roman" w:hAnsi="Times New Roman"/>
              </w:rPr>
            </w:pPr>
          </w:p>
        </w:tc>
        <w:tc>
          <w:tcPr>
            <w:tcW w:w="1187" w:type="dxa"/>
            <w:shd w:val="clear" w:color="auto" w:fill="FFFFFF" w:themeFill="background1"/>
            <w:vAlign w:val="center"/>
          </w:tcPr>
          <w:p w:rsidR="007F7A5F" w:rsidRPr="00F3675B" w:rsidRDefault="007F7A5F" w:rsidP="007F7A5F">
            <w:pPr>
              <w:jc w:val="center"/>
              <w:rPr>
                <w:rFonts w:ascii="Times New Roman" w:hAnsi="Times New Roman"/>
              </w:rPr>
            </w:pPr>
          </w:p>
        </w:tc>
      </w:tr>
      <w:tr w:rsidR="00A31FA0" w:rsidRPr="00F3675B" w:rsidTr="00474D1A">
        <w:trPr>
          <w:trHeight w:val="120"/>
        </w:trPr>
        <w:tc>
          <w:tcPr>
            <w:tcW w:w="13466" w:type="dxa"/>
            <w:gridSpan w:val="11"/>
            <w:shd w:val="clear" w:color="auto" w:fill="00FFFF"/>
          </w:tcPr>
          <w:p w:rsidR="00A31FA0" w:rsidRPr="00F3675B" w:rsidRDefault="00A31FA0" w:rsidP="00A31FA0">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A31FA0" w:rsidRPr="00F3675B" w:rsidTr="00474D1A">
        <w:trPr>
          <w:trHeight w:val="212"/>
        </w:trPr>
        <w:tc>
          <w:tcPr>
            <w:tcW w:w="13466" w:type="dxa"/>
            <w:gridSpan w:val="11"/>
          </w:tcPr>
          <w:p w:rsidR="006D01B0" w:rsidRPr="00F3675B" w:rsidRDefault="006D01B0" w:rsidP="006D01B0">
            <w:pPr>
              <w:pStyle w:val="TableParagraph"/>
              <w:spacing w:before="1" w:line="247" w:lineRule="auto"/>
              <w:ind w:right="95"/>
              <w:jc w:val="both"/>
              <w:rPr>
                <w:rFonts w:ascii="Times New Roman" w:hAnsi="Times New Roman"/>
                <w:sz w:val="20"/>
              </w:rPr>
            </w:pPr>
          </w:p>
        </w:tc>
      </w:tr>
    </w:tbl>
    <w:tbl>
      <w:tblPr>
        <w:tblStyle w:val="TableNormal"/>
        <w:tblpPr w:leftFromText="141" w:rightFromText="141" w:vertAnchor="text" w:horzAnchor="margin" w:tblpX="2455" w:tblpY="158"/>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1602"/>
        <w:gridCol w:w="2038"/>
        <w:gridCol w:w="2183"/>
        <w:gridCol w:w="2621"/>
        <w:gridCol w:w="1878"/>
      </w:tblGrid>
      <w:tr w:rsidR="00B17693" w:rsidRPr="00F3675B" w:rsidTr="00AE06BB">
        <w:trPr>
          <w:trHeight w:val="308"/>
        </w:trPr>
        <w:tc>
          <w:tcPr>
            <w:tcW w:w="12905" w:type="dxa"/>
            <w:gridSpan w:val="6"/>
            <w:shd w:val="clear" w:color="auto" w:fill="00FFFF"/>
            <w:vAlign w:val="center"/>
          </w:tcPr>
          <w:p w:rsidR="009331A0" w:rsidRPr="00D451EE" w:rsidRDefault="00B17693" w:rsidP="00AE06BB">
            <w:pPr>
              <w:pStyle w:val="TableParagraph"/>
              <w:spacing w:before="120" w:after="120" w:line="234" w:lineRule="exact"/>
              <w:ind w:left="289" w:hanging="289"/>
              <w:jc w:val="center"/>
              <w:rPr>
                <w:rFonts w:ascii="Times New Roman" w:hAnsi="Times New Roman"/>
                <w:b/>
                <w:sz w:val="24"/>
              </w:rPr>
            </w:pPr>
            <w:r w:rsidRPr="007D32D9">
              <w:rPr>
                <w:rFonts w:ascii="Times New Roman" w:hAnsi="Times New Roman"/>
                <w:b/>
                <w:sz w:val="24"/>
              </w:rPr>
              <w:lastRenderedPageBreak/>
              <w:t>2024-2025 Eğitim Öğretim Yılı Stratejik Plan İzleme ve Değerlendirme Tablosu</w:t>
            </w:r>
          </w:p>
        </w:tc>
      </w:tr>
      <w:tr w:rsidR="009331A0" w:rsidRPr="00F3675B" w:rsidTr="00AE06BB">
        <w:trPr>
          <w:trHeight w:val="725"/>
        </w:trPr>
        <w:tc>
          <w:tcPr>
            <w:tcW w:w="2583" w:type="dxa"/>
            <w:shd w:val="clear" w:color="auto" w:fill="00FFFF"/>
            <w:vAlign w:val="center"/>
          </w:tcPr>
          <w:p w:rsidR="009331A0" w:rsidRPr="00F3675B" w:rsidRDefault="009331A0" w:rsidP="00AE06BB">
            <w:pPr>
              <w:pStyle w:val="TableParagraph"/>
              <w:spacing w:before="2"/>
              <w:ind w:left="107"/>
              <w:rPr>
                <w:rFonts w:ascii="Times New Roman" w:hAnsi="Times New Roman"/>
                <w:b/>
                <w:sz w:val="20"/>
              </w:rPr>
            </w:pPr>
            <w:r>
              <w:rPr>
                <w:rFonts w:ascii="Times New Roman" w:hAnsi="Times New Roman"/>
                <w:b/>
                <w:sz w:val="20"/>
              </w:rPr>
              <w:t>Amaç 1</w:t>
            </w:r>
          </w:p>
        </w:tc>
        <w:tc>
          <w:tcPr>
            <w:tcW w:w="10322" w:type="dxa"/>
            <w:gridSpan w:val="5"/>
            <w:shd w:val="clear" w:color="auto" w:fill="FFFFFF" w:themeFill="background1"/>
            <w:vAlign w:val="center"/>
          </w:tcPr>
          <w:p w:rsidR="001850FA" w:rsidRDefault="001850FA" w:rsidP="00AE06BB">
            <w:pPr>
              <w:pStyle w:val="TableParagraph"/>
              <w:ind w:left="140"/>
              <w:rPr>
                <w:rFonts w:ascii="Verdana" w:hAnsi="Verdana"/>
                <w:spacing w:val="-5"/>
                <w:w w:val="95"/>
                <w:szCs w:val="20"/>
              </w:rPr>
            </w:pPr>
          </w:p>
          <w:p w:rsidR="009331A0" w:rsidRDefault="009331A0" w:rsidP="00AE06BB">
            <w:pPr>
              <w:pStyle w:val="TableParagraph"/>
              <w:ind w:left="140"/>
              <w:rPr>
                <w:rFonts w:ascii="Verdana" w:hAnsi="Verdana"/>
              </w:rPr>
            </w:pPr>
            <w:r w:rsidRPr="005205EA">
              <w:rPr>
                <w:rFonts w:ascii="Verdana" w:hAnsi="Verdana"/>
                <w:spacing w:val="-5"/>
                <w:w w:val="95"/>
                <w:szCs w:val="20"/>
              </w:rPr>
              <w:t xml:space="preserve">Temel </w:t>
            </w:r>
            <w:r w:rsidRPr="005205EA">
              <w:rPr>
                <w:rFonts w:ascii="Verdana" w:hAnsi="Verdana"/>
                <w:w w:val="95"/>
                <w:szCs w:val="20"/>
              </w:rPr>
              <w:t>eğitimde</w:t>
            </w:r>
            <w:r w:rsidRPr="005205EA">
              <w:rPr>
                <w:rFonts w:ascii="Verdana" w:hAnsi="Verdana"/>
                <w:spacing w:val="-5"/>
                <w:w w:val="95"/>
                <w:szCs w:val="20"/>
              </w:rPr>
              <w:t xml:space="preserve"> </w:t>
            </w:r>
            <w:r w:rsidRPr="005205EA">
              <w:rPr>
                <w:rFonts w:ascii="Verdana" w:hAnsi="Verdana"/>
                <w:w w:val="95"/>
                <w:szCs w:val="20"/>
              </w:rPr>
              <w:t>fırsat</w:t>
            </w:r>
            <w:r w:rsidRPr="005205EA">
              <w:rPr>
                <w:rFonts w:ascii="Verdana" w:hAnsi="Verdana"/>
                <w:spacing w:val="-5"/>
                <w:w w:val="95"/>
                <w:szCs w:val="20"/>
              </w:rPr>
              <w:t xml:space="preserve"> </w:t>
            </w:r>
            <w:r w:rsidRPr="005205EA">
              <w:rPr>
                <w:rFonts w:ascii="Verdana" w:hAnsi="Verdana"/>
                <w:w w:val="95"/>
                <w:szCs w:val="20"/>
              </w:rPr>
              <w:t>eşitliği</w:t>
            </w:r>
            <w:r w:rsidRPr="005205EA">
              <w:rPr>
                <w:rFonts w:ascii="Verdana" w:hAnsi="Verdana"/>
                <w:spacing w:val="-5"/>
                <w:w w:val="95"/>
                <w:szCs w:val="20"/>
              </w:rPr>
              <w:t xml:space="preserve"> </w:t>
            </w:r>
            <w:r w:rsidRPr="005205EA">
              <w:rPr>
                <w:rFonts w:ascii="Verdana" w:hAnsi="Verdana"/>
                <w:w w:val="95"/>
                <w:szCs w:val="20"/>
              </w:rPr>
              <w:t>ve</w:t>
            </w:r>
            <w:r w:rsidRPr="005205EA">
              <w:rPr>
                <w:rFonts w:ascii="Verdana" w:hAnsi="Verdana"/>
                <w:spacing w:val="-5"/>
                <w:w w:val="95"/>
                <w:szCs w:val="20"/>
              </w:rPr>
              <w:t xml:space="preserve"> </w:t>
            </w:r>
            <w:r w:rsidRPr="005205EA">
              <w:rPr>
                <w:rFonts w:ascii="Verdana" w:hAnsi="Verdana"/>
                <w:w w:val="95"/>
                <w:szCs w:val="20"/>
              </w:rPr>
              <w:t>eğitime</w:t>
            </w:r>
            <w:r w:rsidRPr="005205EA">
              <w:rPr>
                <w:rFonts w:ascii="Verdana" w:hAnsi="Verdana"/>
                <w:spacing w:val="-5"/>
                <w:w w:val="95"/>
                <w:szCs w:val="20"/>
              </w:rPr>
              <w:t xml:space="preserve"> </w:t>
            </w:r>
            <w:r w:rsidRPr="005205EA">
              <w:rPr>
                <w:rFonts w:ascii="Verdana" w:hAnsi="Verdana"/>
                <w:w w:val="95"/>
                <w:szCs w:val="20"/>
              </w:rPr>
              <w:t>erişimin</w:t>
            </w:r>
            <w:r w:rsidRPr="005205EA">
              <w:rPr>
                <w:rFonts w:ascii="Verdana" w:hAnsi="Verdana"/>
                <w:spacing w:val="-5"/>
                <w:w w:val="95"/>
                <w:szCs w:val="20"/>
              </w:rPr>
              <w:t xml:space="preserve"> </w:t>
            </w:r>
            <w:r w:rsidRPr="005205EA">
              <w:rPr>
                <w:rFonts w:ascii="Verdana" w:hAnsi="Verdana"/>
                <w:w w:val="95"/>
                <w:szCs w:val="20"/>
              </w:rPr>
              <w:t>sağlandığı,</w:t>
            </w:r>
            <w:r w:rsidRPr="005205EA">
              <w:rPr>
                <w:rFonts w:ascii="Verdana" w:hAnsi="Verdana"/>
                <w:spacing w:val="-5"/>
                <w:w w:val="95"/>
                <w:szCs w:val="20"/>
              </w:rPr>
              <w:t xml:space="preserve"> </w:t>
            </w:r>
            <w:r w:rsidRPr="005205EA">
              <w:rPr>
                <w:rFonts w:ascii="Verdana" w:hAnsi="Verdana"/>
                <w:w w:val="95"/>
                <w:szCs w:val="20"/>
              </w:rPr>
              <w:t>öğretim</w:t>
            </w:r>
            <w:r w:rsidRPr="005205EA">
              <w:rPr>
                <w:rFonts w:ascii="Verdana" w:hAnsi="Verdana"/>
                <w:spacing w:val="-5"/>
                <w:w w:val="95"/>
                <w:szCs w:val="20"/>
              </w:rPr>
              <w:t xml:space="preserve"> </w:t>
            </w:r>
            <w:r w:rsidRPr="005205EA">
              <w:rPr>
                <w:rFonts w:ascii="Verdana" w:hAnsi="Verdana"/>
                <w:w w:val="95"/>
                <w:szCs w:val="20"/>
              </w:rPr>
              <w:t>süreçleri</w:t>
            </w:r>
            <w:r w:rsidRPr="005205EA">
              <w:rPr>
                <w:rFonts w:ascii="Verdana" w:hAnsi="Verdana"/>
                <w:spacing w:val="-5"/>
                <w:w w:val="95"/>
                <w:szCs w:val="20"/>
              </w:rPr>
              <w:t xml:space="preserve"> </w:t>
            </w:r>
            <w:r w:rsidRPr="005205EA">
              <w:rPr>
                <w:rFonts w:ascii="Verdana" w:hAnsi="Verdana"/>
                <w:w w:val="95"/>
                <w:szCs w:val="20"/>
              </w:rPr>
              <w:t>ve</w:t>
            </w:r>
            <w:r w:rsidRPr="005205EA">
              <w:rPr>
                <w:rFonts w:ascii="Verdana" w:hAnsi="Verdana"/>
                <w:spacing w:val="-5"/>
                <w:w w:val="95"/>
                <w:szCs w:val="20"/>
              </w:rPr>
              <w:t xml:space="preserve"> </w:t>
            </w:r>
            <w:r w:rsidRPr="005205EA">
              <w:rPr>
                <w:rFonts w:ascii="Verdana" w:hAnsi="Verdana"/>
                <w:w w:val="95"/>
                <w:szCs w:val="20"/>
              </w:rPr>
              <w:t>eğitim ortamlarının</w:t>
            </w:r>
            <w:r w:rsidRPr="005205EA">
              <w:rPr>
                <w:rFonts w:ascii="Verdana" w:hAnsi="Verdana"/>
                <w:spacing w:val="-20"/>
                <w:w w:val="95"/>
                <w:szCs w:val="20"/>
              </w:rPr>
              <w:t xml:space="preserve"> </w:t>
            </w:r>
            <w:r w:rsidRPr="005205EA">
              <w:rPr>
                <w:rFonts w:ascii="Verdana" w:hAnsi="Verdana"/>
                <w:w w:val="95"/>
                <w:szCs w:val="20"/>
              </w:rPr>
              <w:t>etkin</w:t>
            </w:r>
            <w:r w:rsidRPr="005205EA">
              <w:rPr>
                <w:rFonts w:ascii="Verdana" w:hAnsi="Verdana"/>
                <w:spacing w:val="-20"/>
                <w:w w:val="95"/>
                <w:szCs w:val="20"/>
              </w:rPr>
              <w:t xml:space="preserve"> </w:t>
            </w:r>
            <w:r w:rsidRPr="005205EA">
              <w:rPr>
                <w:rFonts w:ascii="Verdana" w:hAnsi="Verdana"/>
                <w:w w:val="95"/>
                <w:szCs w:val="20"/>
              </w:rPr>
              <w:t>kullanıldığı</w:t>
            </w:r>
            <w:r w:rsidRPr="005205EA">
              <w:rPr>
                <w:rFonts w:ascii="Verdana" w:hAnsi="Verdana"/>
                <w:spacing w:val="-20"/>
                <w:w w:val="95"/>
                <w:szCs w:val="20"/>
              </w:rPr>
              <w:t xml:space="preserve"> </w:t>
            </w:r>
            <w:r w:rsidRPr="005205EA">
              <w:rPr>
                <w:rFonts w:ascii="Verdana" w:hAnsi="Verdana"/>
                <w:w w:val="95"/>
                <w:szCs w:val="20"/>
              </w:rPr>
              <w:t>bir</w:t>
            </w:r>
            <w:r w:rsidRPr="005205EA">
              <w:rPr>
                <w:rFonts w:ascii="Verdana" w:hAnsi="Verdana"/>
                <w:spacing w:val="-20"/>
                <w:w w:val="95"/>
                <w:szCs w:val="20"/>
              </w:rPr>
              <w:t xml:space="preserve"> </w:t>
            </w:r>
            <w:r w:rsidRPr="005205EA">
              <w:rPr>
                <w:rFonts w:ascii="Verdana" w:hAnsi="Verdana"/>
                <w:w w:val="95"/>
                <w:szCs w:val="20"/>
              </w:rPr>
              <w:t>ekosistem</w:t>
            </w:r>
            <w:r w:rsidRPr="005205EA">
              <w:rPr>
                <w:rFonts w:ascii="Verdana" w:hAnsi="Verdana"/>
                <w:spacing w:val="-20"/>
                <w:w w:val="95"/>
                <w:szCs w:val="20"/>
              </w:rPr>
              <w:t xml:space="preserve"> </w:t>
            </w:r>
            <w:r w:rsidRPr="005205EA">
              <w:rPr>
                <w:rFonts w:ascii="Verdana" w:hAnsi="Verdana"/>
                <w:w w:val="95"/>
                <w:szCs w:val="20"/>
              </w:rPr>
              <w:t>inşa</w:t>
            </w:r>
            <w:r w:rsidRPr="005205EA">
              <w:rPr>
                <w:rFonts w:ascii="Verdana" w:hAnsi="Verdana"/>
                <w:spacing w:val="-20"/>
                <w:w w:val="95"/>
                <w:szCs w:val="20"/>
              </w:rPr>
              <w:t xml:space="preserve"> </w:t>
            </w:r>
            <w:r w:rsidRPr="005205EA">
              <w:rPr>
                <w:rFonts w:ascii="Verdana" w:hAnsi="Verdana"/>
                <w:w w:val="95"/>
                <w:szCs w:val="20"/>
              </w:rPr>
              <w:t>ederek</w:t>
            </w:r>
            <w:r w:rsidRPr="005205EA">
              <w:rPr>
                <w:rFonts w:ascii="Verdana" w:hAnsi="Verdana"/>
                <w:spacing w:val="-20"/>
                <w:w w:val="95"/>
                <w:szCs w:val="20"/>
              </w:rPr>
              <w:t xml:space="preserve"> </w:t>
            </w:r>
            <w:r w:rsidRPr="005205EA">
              <w:rPr>
                <w:rFonts w:ascii="Verdana" w:hAnsi="Verdana"/>
                <w:w w:val="95"/>
                <w:szCs w:val="20"/>
              </w:rPr>
              <w:t>öğrencileri</w:t>
            </w:r>
            <w:r w:rsidRPr="005205EA">
              <w:rPr>
                <w:rFonts w:ascii="Verdana" w:hAnsi="Verdana"/>
                <w:spacing w:val="-20"/>
                <w:w w:val="95"/>
                <w:szCs w:val="20"/>
              </w:rPr>
              <w:t xml:space="preserve"> </w:t>
            </w:r>
            <w:r w:rsidRPr="005205EA">
              <w:rPr>
                <w:rFonts w:ascii="Verdana" w:hAnsi="Verdana"/>
                <w:w w:val="95"/>
                <w:szCs w:val="20"/>
              </w:rPr>
              <w:t>çağın</w:t>
            </w:r>
            <w:r w:rsidRPr="005205EA">
              <w:rPr>
                <w:rFonts w:ascii="Verdana" w:hAnsi="Verdana"/>
                <w:spacing w:val="-20"/>
                <w:w w:val="95"/>
                <w:szCs w:val="20"/>
              </w:rPr>
              <w:t xml:space="preserve"> </w:t>
            </w:r>
            <w:r w:rsidRPr="005205EA">
              <w:rPr>
                <w:rFonts w:ascii="Verdana" w:hAnsi="Verdana"/>
                <w:w w:val="95"/>
                <w:szCs w:val="20"/>
              </w:rPr>
              <w:t>gerektirdiği</w:t>
            </w:r>
            <w:r w:rsidRPr="005205EA">
              <w:rPr>
                <w:rFonts w:ascii="Verdana" w:hAnsi="Verdana"/>
                <w:spacing w:val="-20"/>
                <w:w w:val="95"/>
                <w:szCs w:val="20"/>
              </w:rPr>
              <w:t xml:space="preserve"> </w:t>
            </w:r>
            <w:r w:rsidRPr="005205EA">
              <w:rPr>
                <w:rFonts w:ascii="Verdana" w:hAnsi="Verdana"/>
                <w:w w:val="95"/>
                <w:szCs w:val="20"/>
              </w:rPr>
              <w:t>evrensel</w:t>
            </w:r>
            <w:r w:rsidRPr="005205EA">
              <w:rPr>
                <w:rFonts w:ascii="Verdana" w:hAnsi="Verdana"/>
                <w:spacing w:val="-21"/>
                <w:w w:val="95"/>
                <w:szCs w:val="20"/>
              </w:rPr>
              <w:t xml:space="preserve"> </w:t>
            </w:r>
            <w:r w:rsidRPr="005205EA">
              <w:rPr>
                <w:rFonts w:ascii="Verdana" w:hAnsi="Verdana"/>
                <w:w w:val="95"/>
                <w:szCs w:val="20"/>
              </w:rPr>
              <w:t>yeterliliklere</w:t>
            </w:r>
            <w:r w:rsidRPr="005205EA">
              <w:rPr>
                <w:rFonts w:ascii="Verdana" w:hAnsi="Verdana"/>
                <w:spacing w:val="-21"/>
                <w:w w:val="95"/>
                <w:szCs w:val="20"/>
              </w:rPr>
              <w:t xml:space="preserve"> </w:t>
            </w:r>
            <w:r w:rsidRPr="005205EA">
              <w:rPr>
                <w:rFonts w:ascii="Verdana" w:hAnsi="Verdana"/>
                <w:w w:val="95"/>
                <w:szCs w:val="20"/>
              </w:rPr>
              <w:t>sahip,</w:t>
            </w:r>
            <w:r w:rsidRPr="005205EA">
              <w:rPr>
                <w:rFonts w:ascii="Verdana" w:hAnsi="Verdana"/>
                <w:spacing w:val="-21"/>
                <w:w w:val="95"/>
                <w:szCs w:val="20"/>
              </w:rPr>
              <w:t xml:space="preserve"> </w:t>
            </w:r>
            <w:r w:rsidRPr="005205EA">
              <w:rPr>
                <w:rFonts w:ascii="Verdana" w:hAnsi="Verdana"/>
                <w:w w:val="95"/>
                <w:szCs w:val="20"/>
              </w:rPr>
              <w:t>millî</w:t>
            </w:r>
            <w:r w:rsidRPr="005205EA">
              <w:rPr>
                <w:rFonts w:ascii="Verdana" w:hAnsi="Verdana"/>
                <w:spacing w:val="-21"/>
                <w:w w:val="95"/>
                <w:szCs w:val="20"/>
              </w:rPr>
              <w:t xml:space="preserve"> </w:t>
            </w:r>
            <w:r w:rsidRPr="005205EA">
              <w:rPr>
                <w:rFonts w:ascii="Verdana" w:hAnsi="Verdana"/>
                <w:w w:val="95"/>
                <w:szCs w:val="20"/>
              </w:rPr>
              <w:t>ve</w:t>
            </w:r>
            <w:r w:rsidRPr="005205EA">
              <w:rPr>
                <w:rFonts w:ascii="Verdana" w:hAnsi="Verdana"/>
                <w:spacing w:val="-21"/>
                <w:w w:val="95"/>
                <w:szCs w:val="20"/>
              </w:rPr>
              <w:t xml:space="preserve"> </w:t>
            </w:r>
            <w:r w:rsidRPr="005205EA">
              <w:rPr>
                <w:rFonts w:ascii="Verdana" w:hAnsi="Verdana"/>
                <w:w w:val="95"/>
                <w:szCs w:val="20"/>
              </w:rPr>
              <w:t>manevi</w:t>
            </w:r>
            <w:r w:rsidRPr="005205EA">
              <w:rPr>
                <w:rFonts w:ascii="Verdana" w:hAnsi="Verdana"/>
                <w:spacing w:val="-21"/>
                <w:w w:val="95"/>
                <w:szCs w:val="20"/>
              </w:rPr>
              <w:t xml:space="preserve"> </w:t>
            </w:r>
            <w:r w:rsidRPr="005205EA">
              <w:rPr>
                <w:rFonts w:ascii="Verdana" w:hAnsi="Verdana"/>
                <w:w w:val="95"/>
                <w:szCs w:val="20"/>
              </w:rPr>
              <w:t>değerleri</w:t>
            </w:r>
            <w:r w:rsidRPr="005205EA">
              <w:rPr>
                <w:rFonts w:ascii="Verdana" w:hAnsi="Verdana"/>
                <w:spacing w:val="-21"/>
                <w:w w:val="95"/>
                <w:szCs w:val="20"/>
              </w:rPr>
              <w:t xml:space="preserve"> </w:t>
            </w:r>
            <w:r w:rsidRPr="005205EA">
              <w:rPr>
                <w:rFonts w:ascii="Verdana" w:hAnsi="Verdana"/>
                <w:w w:val="95"/>
                <w:szCs w:val="20"/>
              </w:rPr>
              <w:t>benimsemiş</w:t>
            </w:r>
            <w:r w:rsidRPr="005205EA">
              <w:rPr>
                <w:rFonts w:ascii="Verdana" w:hAnsi="Verdana"/>
                <w:spacing w:val="-21"/>
                <w:w w:val="95"/>
                <w:szCs w:val="20"/>
              </w:rPr>
              <w:t xml:space="preserve"> </w:t>
            </w:r>
            <w:r w:rsidRPr="005205EA">
              <w:rPr>
                <w:rFonts w:ascii="Verdana" w:hAnsi="Verdana"/>
                <w:w w:val="95"/>
                <w:szCs w:val="20"/>
              </w:rPr>
              <w:t>sağlıklı</w:t>
            </w:r>
            <w:r w:rsidRPr="005205EA">
              <w:rPr>
                <w:rFonts w:ascii="Verdana" w:hAnsi="Verdana"/>
                <w:spacing w:val="-21"/>
                <w:w w:val="95"/>
                <w:szCs w:val="20"/>
              </w:rPr>
              <w:t xml:space="preserve"> </w:t>
            </w:r>
            <w:r w:rsidRPr="005205EA">
              <w:rPr>
                <w:rFonts w:ascii="Verdana" w:hAnsi="Verdana"/>
                <w:w w:val="95"/>
                <w:szCs w:val="20"/>
              </w:rPr>
              <w:t>ve</w:t>
            </w:r>
            <w:r w:rsidRPr="005205EA">
              <w:rPr>
                <w:rFonts w:ascii="Verdana" w:hAnsi="Verdana"/>
                <w:spacing w:val="-21"/>
                <w:w w:val="95"/>
                <w:szCs w:val="20"/>
              </w:rPr>
              <w:t xml:space="preserve"> </w:t>
            </w:r>
            <w:r w:rsidRPr="005205EA">
              <w:rPr>
                <w:rFonts w:ascii="Verdana" w:hAnsi="Verdana"/>
                <w:w w:val="95"/>
                <w:szCs w:val="20"/>
              </w:rPr>
              <w:t>mutlu</w:t>
            </w:r>
            <w:r w:rsidRPr="005205EA">
              <w:rPr>
                <w:rFonts w:ascii="Verdana" w:hAnsi="Verdana"/>
                <w:spacing w:val="-21"/>
                <w:w w:val="95"/>
                <w:szCs w:val="20"/>
              </w:rPr>
              <w:t xml:space="preserve"> </w:t>
            </w:r>
            <w:r w:rsidRPr="005205EA">
              <w:rPr>
                <w:rFonts w:ascii="Verdana" w:hAnsi="Verdana"/>
                <w:w w:val="95"/>
                <w:szCs w:val="20"/>
              </w:rPr>
              <w:t xml:space="preserve">bireyler </w:t>
            </w:r>
            <w:r w:rsidRPr="005205EA">
              <w:rPr>
                <w:rFonts w:ascii="Verdana" w:hAnsi="Verdana"/>
              </w:rPr>
              <w:t>olarak yetiştirmek.</w:t>
            </w:r>
          </w:p>
          <w:p w:rsidR="009331A0" w:rsidRPr="005205EA" w:rsidRDefault="009331A0" w:rsidP="00AE06BB">
            <w:pPr>
              <w:pStyle w:val="TableParagraph"/>
              <w:ind w:left="140"/>
              <w:rPr>
                <w:rFonts w:ascii="Verdana" w:hAnsi="Verdana" w:cs="Times New Roman"/>
                <w:szCs w:val="24"/>
              </w:rPr>
            </w:pPr>
          </w:p>
        </w:tc>
      </w:tr>
      <w:tr w:rsidR="009331A0" w:rsidRPr="00F3675B" w:rsidTr="00AE06BB">
        <w:trPr>
          <w:trHeight w:val="666"/>
        </w:trPr>
        <w:tc>
          <w:tcPr>
            <w:tcW w:w="2583" w:type="dxa"/>
            <w:shd w:val="clear" w:color="auto" w:fill="00FFFF"/>
            <w:vAlign w:val="center"/>
          </w:tcPr>
          <w:p w:rsidR="009331A0" w:rsidRPr="00F3675B" w:rsidRDefault="009331A0" w:rsidP="00AE06BB">
            <w:pPr>
              <w:pStyle w:val="TableParagraph"/>
              <w:spacing w:before="2"/>
              <w:ind w:left="107"/>
              <w:rPr>
                <w:rFonts w:ascii="Times New Roman" w:hAnsi="Times New Roman"/>
                <w:b/>
                <w:sz w:val="20"/>
              </w:rPr>
            </w:pPr>
            <w:r>
              <w:rPr>
                <w:rFonts w:ascii="Times New Roman" w:hAnsi="Times New Roman"/>
                <w:b/>
                <w:sz w:val="20"/>
              </w:rPr>
              <w:t>Hedef 3</w:t>
            </w:r>
          </w:p>
        </w:tc>
        <w:tc>
          <w:tcPr>
            <w:tcW w:w="10322" w:type="dxa"/>
            <w:gridSpan w:val="5"/>
            <w:shd w:val="clear" w:color="auto" w:fill="FFFFFF" w:themeFill="background1"/>
            <w:vAlign w:val="center"/>
          </w:tcPr>
          <w:p w:rsidR="001850FA" w:rsidRDefault="009331A0" w:rsidP="00AE06BB">
            <w:pPr>
              <w:pStyle w:val="TableParagraph"/>
              <w:ind w:left="140"/>
              <w:rPr>
                <w:rFonts w:ascii="Verdana" w:hAnsi="Verdana"/>
                <w:color w:val="231F20"/>
                <w:w w:val="95"/>
                <w:szCs w:val="20"/>
              </w:rPr>
            </w:pPr>
            <w:r w:rsidRPr="005205EA">
              <w:rPr>
                <w:rFonts w:ascii="Verdana" w:hAnsi="Verdana" w:cs="Times New Roman"/>
                <w:szCs w:val="24"/>
              </w:rPr>
              <w:t xml:space="preserve"> </w:t>
            </w:r>
            <w:r w:rsidRPr="005205EA">
              <w:rPr>
                <w:rFonts w:ascii="Verdana" w:hAnsi="Verdana"/>
                <w:color w:val="231F20"/>
                <w:w w:val="95"/>
                <w:szCs w:val="20"/>
              </w:rPr>
              <w:t xml:space="preserve"> </w:t>
            </w:r>
          </w:p>
          <w:p w:rsidR="009331A0" w:rsidRDefault="009331A0" w:rsidP="00AE06BB">
            <w:pPr>
              <w:pStyle w:val="TableParagraph"/>
              <w:ind w:left="140"/>
              <w:rPr>
                <w:rFonts w:ascii="Verdana" w:hAnsi="Verdana"/>
                <w:color w:val="231F20"/>
                <w:szCs w:val="20"/>
              </w:rPr>
            </w:pPr>
            <w:r w:rsidRPr="005205EA">
              <w:rPr>
                <w:rFonts w:ascii="Verdana" w:hAnsi="Verdana"/>
                <w:color w:val="231F20"/>
                <w:spacing w:val="-5"/>
                <w:szCs w:val="20"/>
              </w:rPr>
              <w:t xml:space="preserve"> Temel</w:t>
            </w:r>
            <w:r w:rsidRPr="005205EA">
              <w:rPr>
                <w:rFonts w:ascii="Verdana" w:hAnsi="Verdana"/>
                <w:color w:val="231F20"/>
                <w:spacing w:val="-31"/>
                <w:szCs w:val="20"/>
              </w:rPr>
              <w:t xml:space="preserve"> </w:t>
            </w:r>
            <w:r w:rsidRPr="005205EA">
              <w:rPr>
                <w:rFonts w:ascii="Verdana" w:hAnsi="Verdana"/>
                <w:color w:val="231F20"/>
                <w:szCs w:val="20"/>
              </w:rPr>
              <w:t>eğitimde</w:t>
            </w:r>
            <w:r w:rsidRPr="005205EA">
              <w:rPr>
                <w:rFonts w:ascii="Verdana" w:hAnsi="Verdana"/>
                <w:color w:val="231F20"/>
                <w:spacing w:val="-31"/>
                <w:szCs w:val="20"/>
              </w:rPr>
              <w:t xml:space="preserve"> </w:t>
            </w:r>
            <w:r w:rsidRPr="005205EA">
              <w:rPr>
                <w:rFonts w:ascii="Verdana" w:hAnsi="Verdana"/>
                <w:color w:val="231F20"/>
                <w:szCs w:val="20"/>
              </w:rPr>
              <w:t>bilimsel,</w:t>
            </w:r>
            <w:r w:rsidRPr="005205EA">
              <w:rPr>
                <w:rFonts w:ascii="Verdana" w:hAnsi="Verdana"/>
                <w:color w:val="231F20"/>
                <w:spacing w:val="-31"/>
                <w:szCs w:val="20"/>
              </w:rPr>
              <w:t xml:space="preserve"> </w:t>
            </w:r>
            <w:r w:rsidRPr="005205EA">
              <w:rPr>
                <w:rFonts w:ascii="Verdana" w:hAnsi="Verdana"/>
                <w:color w:val="231F20"/>
                <w:szCs w:val="20"/>
              </w:rPr>
              <w:t>sosyal,</w:t>
            </w:r>
            <w:r w:rsidRPr="005205EA">
              <w:rPr>
                <w:rFonts w:ascii="Verdana" w:hAnsi="Verdana"/>
                <w:color w:val="231F20"/>
                <w:spacing w:val="-31"/>
                <w:szCs w:val="20"/>
              </w:rPr>
              <w:t xml:space="preserve"> </w:t>
            </w:r>
            <w:r w:rsidRPr="005205EA">
              <w:rPr>
                <w:rFonts w:ascii="Verdana" w:hAnsi="Verdana"/>
                <w:color w:val="231F20"/>
                <w:szCs w:val="20"/>
              </w:rPr>
              <w:t>sportif,</w:t>
            </w:r>
            <w:r w:rsidRPr="005205EA">
              <w:rPr>
                <w:rFonts w:ascii="Verdana" w:hAnsi="Verdana"/>
                <w:color w:val="231F20"/>
                <w:spacing w:val="-31"/>
                <w:szCs w:val="20"/>
              </w:rPr>
              <w:t xml:space="preserve"> </w:t>
            </w:r>
            <w:r w:rsidRPr="005205EA">
              <w:rPr>
                <w:rFonts w:ascii="Verdana" w:hAnsi="Verdana"/>
                <w:color w:val="231F20"/>
                <w:szCs w:val="20"/>
              </w:rPr>
              <w:t>kültürel,</w:t>
            </w:r>
            <w:r w:rsidRPr="005205EA">
              <w:rPr>
                <w:rFonts w:ascii="Verdana" w:hAnsi="Verdana"/>
                <w:color w:val="231F20"/>
                <w:spacing w:val="-31"/>
                <w:szCs w:val="20"/>
              </w:rPr>
              <w:t xml:space="preserve"> </w:t>
            </w:r>
            <w:r w:rsidRPr="005205EA">
              <w:rPr>
                <w:rFonts w:ascii="Verdana" w:hAnsi="Verdana"/>
                <w:color w:val="231F20"/>
                <w:szCs w:val="20"/>
              </w:rPr>
              <w:t>sanatsal</w:t>
            </w:r>
            <w:r w:rsidRPr="005205EA">
              <w:rPr>
                <w:rFonts w:ascii="Verdana" w:hAnsi="Verdana"/>
                <w:color w:val="231F20"/>
                <w:spacing w:val="-31"/>
                <w:szCs w:val="20"/>
              </w:rPr>
              <w:t xml:space="preserve"> </w:t>
            </w:r>
            <w:r w:rsidRPr="005205EA">
              <w:rPr>
                <w:rFonts w:ascii="Verdana" w:hAnsi="Verdana"/>
                <w:color w:val="231F20"/>
                <w:szCs w:val="20"/>
              </w:rPr>
              <w:t>ve</w:t>
            </w:r>
            <w:r w:rsidRPr="005205EA">
              <w:rPr>
                <w:rFonts w:ascii="Verdana" w:hAnsi="Verdana"/>
                <w:color w:val="231F20"/>
                <w:spacing w:val="-31"/>
                <w:szCs w:val="20"/>
              </w:rPr>
              <w:t xml:space="preserve"> </w:t>
            </w:r>
            <w:r w:rsidRPr="005205EA">
              <w:rPr>
                <w:rFonts w:ascii="Verdana" w:hAnsi="Verdana"/>
                <w:color w:val="231F20"/>
                <w:szCs w:val="20"/>
              </w:rPr>
              <w:t>toplumsal</w:t>
            </w:r>
            <w:r w:rsidRPr="005205EA">
              <w:rPr>
                <w:rFonts w:ascii="Verdana" w:hAnsi="Verdana"/>
                <w:color w:val="231F20"/>
                <w:spacing w:val="-31"/>
                <w:szCs w:val="20"/>
              </w:rPr>
              <w:t xml:space="preserve"> </w:t>
            </w:r>
            <w:r w:rsidRPr="005205EA">
              <w:rPr>
                <w:rFonts w:ascii="Verdana" w:hAnsi="Verdana"/>
                <w:color w:val="231F20"/>
                <w:szCs w:val="20"/>
              </w:rPr>
              <w:t>hizmet</w:t>
            </w:r>
            <w:r w:rsidRPr="005205EA">
              <w:rPr>
                <w:rFonts w:ascii="Verdana" w:hAnsi="Verdana"/>
                <w:color w:val="231F20"/>
                <w:spacing w:val="-31"/>
                <w:szCs w:val="20"/>
              </w:rPr>
              <w:t xml:space="preserve"> </w:t>
            </w:r>
            <w:r w:rsidRPr="005205EA">
              <w:rPr>
                <w:rFonts w:ascii="Verdana" w:hAnsi="Verdana"/>
                <w:color w:val="231F20"/>
                <w:szCs w:val="20"/>
              </w:rPr>
              <w:t xml:space="preserve">gibi </w:t>
            </w:r>
            <w:r w:rsidRPr="005205EA">
              <w:rPr>
                <w:rFonts w:ascii="Verdana" w:hAnsi="Verdana"/>
                <w:color w:val="231F20"/>
                <w:w w:val="95"/>
                <w:szCs w:val="20"/>
              </w:rPr>
              <w:t>alanlarda</w:t>
            </w:r>
            <w:r w:rsidRPr="005205EA">
              <w:rPr>
                <w:rFonts w:ascii="Verdana" w:hAnsi="Verdana"/>
                <w:color w:val="231F20"/>
                <w:spacing w:val="-28"/>
                <w:w w:val="95"/>
                <w:szCs w:val="20"/>
              </w:rPr>
              <w:t xml:space="preserve"> </w:t>
            </w:r>
            <w:r w:rsidRPr="005205EA">
              <w:rPr>
                <w:rFonts w:ascii="Verdana" w:hAnsi="Verdana"/>
                <w:color w:val="231F20"/>
                <w:w w:val="95"/>
                <w:szCs w:val="20"/>
              </w:rPr>
              <w:t>etkinliklere</w:t>
            </w:r>
            <w:r w:rsidRPr="005205EA">
              <w:rPr>
                <w:rFonts w:ascii="Verdana" w:hAnsi="Verdana"/>
                <w:color w:val="231F20"/>
                <w:spacing w:val="-28"/>
                <w:w w:val="95"/>
                <w:szCs w:val="20"/>
              </w:rPr>
              <w:t xml:space="preserve"> </w:t>
            </w:r>
            <w:r w:rsidRPr="005205EA">
              <w:rPr>
                <w:rFonts w:ascii="Verdana" w:hAnsi="Verdana"/>
                <w:color w:val="231F20"/>
                <w:w w:val="95"/>
                <w:szCs w:val="20"/>
              </w:rPr>
              <w:t>katılım</w:t>
            </w:r>
            <w:r w:rsidRPr="005205EA">
              <w:rPr>
                <w:rFonts w:ascii="Verdana" w:hAnsi="Verdana"/>
                <w:color w:val="231F20"/>
                <w:spacing w:val="-28"/>
                <w:w w:val="95"/>
                <w:szCs w:val="20"/>
              </w:rPr>
              <w:t xml:space="preserve"> </w:t>
            </w:r>
            <w:r w:rsidRPr="005205EA">
              <w:rPr>
                <w:rFonts w:ascii="Verdana" w:hAnsi="Verdana"/>
                <w:color w:val="231F20"/>
                <w:w w:val="95"/>
                <w:szCs w:val="20"/>
              </w:rPr>
              <w:t>oranı</w:t>
            </w:r>
            <w:r w:rsidRPr="005205EA">
              <w:rPr>
                <w:rFonts w:ascii="Verdana" w:hAnsi="Verdana"/>
                <w:color w:val="231F20"/>
                <w:spacing w:val="-28"/>
                <w:w w:val="95"/>
                <w:szCs w:val="20"/>
              </w:rPr>
              <w:t xml:space="preserve"> </w:t>
            </w:r>
            <w:r w:rsidRPr="005205EA">
              <w:rPr>
                <w:rFonts w:ascii="Verdana" w:hAnsi="Verdana"/>
                <w:color w:val="231F20"/>
                <w:w w:val="95"/>
                <w:szCs w:val="20"/>
              </w:rPr>
              <w:t>artırılacak</w:t>
            </w:r>
            <w:r w:rsidRPr="005205EA">
              <w:rPr>
                <w:rFonts w:ascii="Verdana" w:hAnsi="Verdana"/>
                <w:color w:val="231F20"/>
                <w:spacing w:val="-28"/>
                <w:w w:val="95"/>
                <w:szCs w:val="20"/>
              </w:rPr>
              <w:t xml:space="preserve"> </w:t>
            </w:r>
            <w:r w:rsidRPr="005205EA">
              <w:rPr>
                <w:rFonts w:ascii="Verdana" w:hAnsi="Verdana"/>
                <w:color w:val="231F20"/>
                <w:w w:val="95"/>
                <w:szCs w:val="20"/>
              </w:rPr>
              <w:t>ve</w:t>
            </w:r>
            <w:r w:rsidRPr="005205EA">
              <w:rPr>
                <w:rFonts w:ascii="Verdana" w:hAnsi="Verdana"/>
                <w:color w:val="231F20"/>
                <w:spacing w:val="-28"/>
                <w:w w:val="95"/>
                <w:szCs w:val="20"/>
              </w:rPr>
              <w:t xml:space="preserve"> </w:t>
            </w:r>
            <w:r w:rsidRPr="005205EA">
              <w:rPr>
                <w:rFonts w:ascii="Verdana" w:hAnsi="Verdana"/>
                <w:color w:val="231F20"/>
                <w:w w:val="95"/>
                <w:szCs w:val="20"/>
              </w:rPr>
              <w:t>sürekli</w:t>
            </w:r>
            <w:r w:rsidRPr="005205EA">
              <w:rPr>
                <w:rFonts w:ascii="Verdana" w:hAnsi="Verdana"/>
                <w:color w:val="231F20"/>
                <w:spacing w:val="-28"/>
                <w:w w:val="95"/>
                <w:szCs w:val="20"/>
              </w:rPr>
              <w:t xml:space="preserve"> </w:t>
            </w:r>
            <w:r w:rsidRPr="005205EA">
              <w:rPr>
                <w:rFonts w:ascii="Verdana" w:hAnsi="Verdana"/>
                <w:color w:val="231F20"/>
                <w:w w:val="95"/>
                <w:szCs w:val="20"/>
              </w:rPr>
              <w:t>öğrenmeye</w:t>
            </w:r>
            <w:r w:rsidRPr="005205EA">
              <w:rPr>
                <w:rFonts w:ascii="Verdana" w:hAnsi="Verdana"/>
                <w:color w:val="231F20"/>
                <w:spacing w:val="-28"/>
                <w:w w:val="95"/>
                <w:szCs w:val="20"/>
              </w:rPr>
              <w:t xml:space="preserve"> </w:t>
            </w:r>
            <w:r w:rsidRPr="005205EA">
              <w:rPr>
                <w:rFonts w:ascii="Verdana" w:hAnsi="Verdana"/>
                <w:color w:val="231F20"/>
                <w:w w:val="95"/>
                <w:szCs w:val="20"/>
              </w:rPr>
              <w:t>teşvik</w:t>
            </w:r>
            <w:r w:rsidRPr="005205EA">
              <w:rPr>
                <w:rFonts w:ascii="Verdana" w:hAnsi="Verdana"/>
                <w:color w:val="231F20"/>
                <w:spacing w:val="-28"/>
                <w:w w:val="95"/>
                <w:szCs w:val="20"/>
              </w:rPr>
              <w:t xml:space="preserve"> </w:t>
            </w:r>
            <w:r w:rsidRPr="005205EA">
              <w:rPr>
                <w:rFonts w:ascii="Verdana" w:hAnsi="Verdana"/>
                <w:color w:val="231F20"/>
                <w:w w:val="95"/>
                <w:szCs w:val="20"/>
              </w:rPr>
              <w:t>etmek</w:t>
            </w:r>
            <w:r w:rsidRPr="005205EA">
              <w:rPr>
                <w:rFonts w:ascii="Verdana" w:hAnsi="Verdana"/>
                <w:color w:val="231F20"/>
                <w:spacing w:val="-28"/>
                <w:w w:val="95"/>
                <w:szCs w:val="20"/>
              </w:rPr>
              <w:t xml:space="preserve"> </w:t>
            </w:r>
            <w:r w:rsidRPr="005205EA">
              <w:rPr>
                <w:rFonts w:ascii="Verdana" w:hAnsi="Verdana"/>
                <w:color w:val="231F20"/>
                <w:w w:val="95"/>
                <w:szCs w:val="20"/>
              </w:rPr>
              <w:t xml:space="preserve">amacıyla </w:t>
            </w:r>
            <w:r w:rsidRPr="005205EA">
              <w:rPr>
                <w:rFonts w:ascii="Verdana" w:hAnsi="Verdana"/>
                <w:color w:val="231F20"/>
                <w:szCs w:val="20"/>
              </w:rPr>
              <w:t>öğrencilere</w:t>
            </w:r>
            <w:r w:rsidRPr="005205EA">
              <w:rPr>
                <w:rFonts w:ascii="Verdana" w:hAnsi="Verdana"/>
                <w:color w:val="231F20"/>
                <w:spacing w:val="-15"/>
                <w:szCs w:val="20"/>
              </w:rPr>
              <w:t xml:space="preserve"> </w:t>
            </w:r>
            <w:r w:rsidRPr="005205EA">
              <w:rPr>
                <w:rFonts w:ascii="Verdana" w:hAnsi="Verdana"/>
                <w:color w:val="231F20"/>
                <w:szCs w:val="20"/>
              </w:rPr>
              <w:t>okuma</w:t>
            </w:r>
            <w:r w:rsidRPr="005205EA">
              <w:rPr>
                <w:rFonts w:ascii="Verdana" w:hAnsi="Verdana"/>
                <w:color w:val="231F20"/>
                <w:spacing w:val="-15"/>
                <w:szCs w:val="20"/>
              </w:rPr>
              <w:t xml:space="preserve"> </w:t>
            </w:r>
            <w:r w:rsidRPr="005205EA">
              <w:rPr>
                <w:rFonts w:ascii="Verdana" w:hAnsi="Verdana"/>
                <w:color w:val="231F20"/>
                <w:szCs w:val="20"/>
              </w:rPr>
              <w:t>kültürü</w:t>
            </w:r>
            <w:r w:rsidRPr="005205EA">
              <w:rPr>
                <w:rFonts w:ascii="Verdana" w:hAnsi="Verdana"/>
                <w:color w:val="231F20"/>
                <w:spacing w:val="-15"/>
                <w:szCs w:val="20"/>
              </w:rPr>
              <w:t xml:space="preserve"> </w:t>
            </w:r>
            <w:r w:rsidRPr="005205EA">
              <w:rPr>
                <w:rFonts w:ascii="Verdana" w:hAnsi="Verdana"/>
                <w:color w:val="231F20"/>
                <w:szCs w:val="20"/>
              </w:rPr>
              <w:t>kazandırılması sağlanacaktır.</w:t>
            </w:r>
          </w:p>
          <w:p w:rsidR="009331A0" w:rsidRPr="005205EA" w:rsidRDefault="009331A0" w:rsidP="00AE06BB">
            <w:pPr>
              <w:pStyle w:val="TableParagraph"/>
              <w:ind w:left="140"/>
              <w:rPr>
                <w:rFonts w:ascii="Verdana" w:hAnsi="Verdana" w:cs="Times New Roman"/>
                <w:szCs w:val="24"/>
              </w:rPr>
            </w:pPr>
          </w:p>
        </w:tc>
      </w:tr>
      <w:tr w:rsidR="00B17693" w:rsidRPr="00F3675B" w:rsidTr="00AE06BB">
        <w:trPr>
          <w:trHeight w:val="229"/>
        </w:trPr>
        <w:tc>
          <w:tcPr>
            <w:tcW w:w="2583" w:type="dxa"/>
            <w:shd w:val="clear" w:color="auto" w:fill="00FFFF"/>
            <w:vAlign w:val="center"/>
          </w:tcPr>
          <w:p w:rsidR="00B17693" w:rsidRPr="00F3675B" w:rsidRDefault="00B17693" w:rsidP="00AE06BB">
            <w:pPr>
              <w:pStyle w:val="TableParagraph"/>
              <w:spacing w:line="229" w:lineRule="exact"/>
              <w:ind w:left="107"/>
              <w:rPr>
                <w:rFonts w:ascii="Times New Roman" w:hAnsi="Times New Roman"/>
                <w:b/>
                <w:sz w:val="20"/>
              </w:rPr>
            </w:pPr>
            <w:r w:rsidRPr="00F3675B">
              <w:rPr>
                <w:rFonts w:ascii="Times New Roman" w:hAnsi="Times New Roman"/>
                <w:b/>
                <w:sz w:val="20"/>
              </w:rPr>
              <w:t>Sorumlu</w:t>
            </w:r>
          </w:p>
          <w:p w:rsidR="00B17693" w:rsidRPr="00F3675B" w:rsidRDefault="00B17693" w:rsidP="00AE06BB">
            <w:pPr>
              <w:pStyle w:val="TableParagraph"/>
              <w:spacing w:before="1" w:line="215" w:lineRule="exact"/>
              <w:ind w:left="107"/>
              <w:rPr>
                <w:rFonts w:ascii="Times New Roman" w:hAnsi="Times New Roman"/>
                <w:b/>
                <w:sz w:val="20"/>
              </w:rPr>
            </w:pPr>
            <w:r w:rsidRPr="00F3675B">
              <w:rPr>
                <w:rFonts w:ascii="Times New Roman" w:hAnsi="Times New Roman"/>
                <w:b/>
                <w:sz w:val="20"/>
              </w:rPr>
              <w:t>Birim</w:t>
            </w:r>
          </w:p>
        </w:tc>
        <w:tc>
          <w:tcPr>
            <w:tcW w:w="10322" w:type="dxa"/>
            <w:gridSpan w:val="5"/>
            <w:shd w:val="clear" w:color="auto" w:fill="FFFFFF" w:themeFill="background1"/>
            <w:vAlign w:val="center"/>
          </w:tcPr>
          <w:p w:rsidR="00B17693" w:rsidRPr="005205EA" w:rsidRDefault="00B17693" w:rsidP="00AE06BB">
            <w:pPr>
              <w:pStyle w:val="TableParagraph"/>
              <w:spacing w:before="1"/>
              <w:ind w:left="108"/>
              <w:rPr>
                <w:rFonts w:ascii="Verdana" w:hAnsi="Verdana"/>
              </w:rPr>
            </w:pPr>
            <w:r w:rsidRPr="005205EA">
              <w:rPr>
                <w:rFonts w:ascii="Verdana" w:hAnsi="Verdana"/>
              </w:rPr>
              <w:t>Okul yönetim kadrosu</w:t>
            </w:r>
          </w:p>
        </w:tc>
      </w:tr>
      <w:tr w:rsidR="00B17693" w:rsidRPr="00F3675B" w:rsidTr="00AE06BB">
        <w:trPr>
          <w:trHeight w:val="578"/>
        </w:trPr>
        <w:tc>
          <w:tcPr>
            <w:tcW w:w="2583" w:type="dxa"/>
            <w:shd w:val="clear" w:color="auto" w:fill="00FFFF"/>
            <w:vAlign w:val="center"/>
          </w:tcPr>
          <w:p w:rsidR="00B17693" w:rsidRPr="00F3675B" w:rsidRDefault="00B17693" w:rsidP="00AE06BB">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602" w:type="dxa"/>
            <w:shd w:val="clear" w:color="auto" w:fill="00FFFF"/>
            <w:vAlign w:val="center"/>
          </w:tcPr>
          <w:p w:rsidR="00B17693" w:rsidRPr="00F3675B" w:rsidRDefault="00B17693" w:rsidP="00AE06BB">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038" w:type="dxa"/>
            <w:shd w:val="clear" w:color="auto" w:fill="00FFFF"/>
            <w:vAlign w:val="center"/>
          </w:tcPr>
          <w:p w:rsidR="00B17693" w:rsidRPr="00F3675B" w:rsidRDefault="00B17693" w:rsidP="00AE06BB">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183" w:type="dxa"/>
            <w:shd w:val="clear" w:color="auto" w:fill="00FFFF"/>
            <w:vAlign w:val="center"/>
          </w:tcPr>
          <w:p w:rsidR="00B17693" w:rsidRPr="00F3675B" w:rsidRDefault="00B17693" w:rsidP="00AE06BB">
            <w:pPr>
              <w:pStyle w:val="TableParagraph"/>
              <w:spacing w:before="6" w:line="247" w:lineRule="auto"/>
              <w:ind w:left="105" w:right="99"/>
              <w:jc w:val="center"/>
              <w:rPr>
                <w:rFonts w:ascii="Times New Roman" w:hAnsi="Times New Roman"/>
                <w:sz w:val="20"/>
              </w:rPr>
            </w:pPr>
            <w:r w:rsidRPr="00F3675B">
              <w:rPr>
                <w:rFonts w:ascii="Times New Roman" w:hAnsi="Times New Roman"/>
                <w:sz w:val="20"/>
              </w:rPr>
              <w:t>İzleme Dönemindeki Yıl Sonu Hedeflenen</w:t>
            </w:r>
          </w:p>
          <w:p w:rsidR="00B17693" w:rsidRPr="00F3675B" w:rsidRDefault="00B17693" w:rsidP="00AE06BB">
            <w:pPr>
              <w:pStyle w:val="TableParagraph"/>
              <w:spacing w:before="2" w:line="206" w:lineRule="exact"/>
              <w:ind w:left="105"/>
              <w:jc w:val="center"/>
              <w:rPr>
                <w:rFonts w:ascii="Times New Roman" w:hAnsi="Times New Roman"/>
                <w:sz w:val="20"/>
              </w:rPr>
            </w:pPr>
            <w:r w:rsidRPr="00F3675B">
              <w:rPr>
                <w:rFonts w:ascii="Times New Roman" w:hAnsi="Times New Roman"/>
                <w:sz w:val="20"/>
              </w:rPr>
              <w:t>Değer (B)</w:t>
            </w:r>
          </w:p>
        </w:tc>
        <w:tc>
          <w:tcPr>
            <w:tcW w:w="2621" w:type="dxa"/>
            <w:shd w:val="clear" w:color="auto" w:fill="00FFFF"/>
            <w:vAlign w:val="center"/>
          </w:tcPr>
          <w:p w:rsidR="00B17693" w:rsidRPr="00F3675B" w:rsidRDefault="00B17693" w:rsidP="00AE06BB">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878" w:type="dxa"/>
            <w:shd w:val="clear" w:color="auto" w:fill="00FFFF"/>
            <w:vAlign w:val="center"/>
          </w:tcPr>
          <w:p w:rsidR="00B17693" w:rsidRPr="00F3675B" w:rsidRDefault="00B17693" w:rsidP="00AE06BB">
            <w:pPr>
              <w:pStyle w:val="TableParagraph"/>
              <w:spacing w:before="6"/>
              <w:ind w:left="106"/>
              <w:jc w:val="center"/>
              <w:rPr>
                <w:rFonts w:ascii="Times New Roman" w:hAnsi="Times New Roman"/>
                <w:sz w:val="20"/>
              </w:rPr>
            </w:pPr>
            <w:r w:rsidRPr="00F3675B">
              <w:rPr>
                <w:rFonts w:ascii="Times New Roman" w:hAnsi="Times New Roman"/>
                <w:sz w:val="20"/>
              </w:rPr>
              <w:t>Performans (%) (C-A)/(B-A)</w:t>
            </w:r>
          </w:p>
        </w:tc>
      </w:tr>
      <w:tr w:rsidR="00B17693" w:rsidRPr="00F3675B" w:rsidTr="00AE06BB">
        <w:trPr>
          <w:trHeight w:val="810"/>
        </w:trPr>
        <w:tc>
          <w:tcPr>
            <w:tcW w:w="2583" w:type="dxa"/>
            <w:shd w:val="clear" w:color="auto" w:fill="00FFFF"/>
            <w:vAlign w:val="center"/>
          </w:tcPr>
          <w:p w:rsidR="00B17693" w:rsidRPr="004D1C27" w:rsidRDefault="00B17693" w:rsidP="00AE06BB">
            <w:pPr>
              <w:pStyle w:val="TableParagraph"/>
              <w:kinsoku w:val="0"/>
              <w:overflowPunct w:val="0"/>
              <w:spacing w:before="68" w:line="244" w:lineRule="exact"/>
              <w:ind w:left="56"/>
              <w:rPr>
                <w:rFonts w:ascii="Garamond" w:hAnsi="Garamond" w:cs="Garamond"/>
                <w:b/>
                <w:bCs/>
                <w:w w:val="105"/>
              </w:rPr>
            </w:pPr>
            <w:r w:rsidRPr="004D1C27">
              <w:rPr>
                <w:rFonts w:ascii="Garamond" w:hAnsi="Garamond" w:cs="Garamond"/>
                <w:b/>
                <w:bCs/>
                <w:w w:val="105"/>
              </w:rPr>
              <w:t>PG-1.3.1</w:t>
            </w:r>
          </w:p>
          <w:p w:rsidR="00B17693" w:rsidRPr="004D1C27" w:rsidRDefault="00B17693" w:rsidP="00AE06BB">
            <w:pPr>
              <w:pStyle w:val="TableParagraph"/>
              <w:spacing w:before="2"/>
              <w:ind w:left="107"/>
              <w:rPr>
                <w:rFonts w:ascii="Times New Roman"/>
                <w:sz w:val="20"/>
              </w:rPr>
            </w:pPr>
            <w:r w:rsidRPr="004D1C27">
              <w:rPr>
                <w:rFonts w:ascii="Garamond" w:hAnsi="Garamond" w:cs="Garamond"/>
                <w:bCs/>
                <w:spacing w:val="-6"/>
                <w:w w:val="95"/>
              </w:rPr>
              <w:t>Temel</w:t>
            </w:r>
            <w:r w:rsidRPr="004D1C27">
              <w:rPr>
                <w:rFonts w:ascii="Garamond" w:hAnsi="Garamond" w:cs="Garamond"/>
                <w:bCs/>
                <w:spacing w:val="-20"/>
                <w:w w:val="95"/>
              </w:rPr>
              <w:t xml:space="preserve"> </w:t>
            </w:r>
            <w:r w:rsidRPr="004D1C27">
              <w:rPr>
                <w:rFonts w:ascii="Garamond" w:hAnsi="Garamond" w:cs="Garamond"/>
                <w:bCs/>
                <w:w w:val="95"/>
              </w:rPr>
              <w:t xml:space="preserve">eğitimde </w:t>
            </w:r>
            <w:r w:rsidRPr="004D1C27">
              <w:rPr>
                <w:rFonts w:ascii="Garamond" w:hAnsi="Garamond" w:cs="Garamond"/>
                <w:bCs/>
              </w:rPr>
              <w:t>en</w:t>
            </w:r>
            <w:r w:rsidRPr="004D1C27">
              <w:rPr>
                <w:rFonts w:ascii="Garamond" w:hAnsi="Garamond" w:cs="Garamond"/>
                <w:bCs/>
                <w:spacing w:val="-31"/>
              </w:rPr>
              <w:t xml:space="preserve"> </w:t>
            </w:r>
            <w:r w:rsidRPr="004D1C27">
              <w:rPr>
                <w:rFonts w:ascii="Garamond" w:hAnsi="Garamond" w:cs="Garamond"/>
                <w:bCs/>
              </w:rPr>
              <w:t>az</w:t>
            </w:r>
            <w:r w:rsidRPr="004D1C27">
              <w:rPr>
                <w:rFonts w:ascii="Garamond" w:hAnsi="Garamond" w:cs="Garamond"/>
                <w:bCs/>
                <w:spacing w:val="-31"/>
              </w:rPr>
              <w:t xml:space="preserve"> </w:t>
            </w:r>
            <w:r w:rsidRPr="004D1C27">
              <w:rPr>
                <w:rFonts w:ascii="Garamond" w:hAnsi="Garamond" w:cs="Garamond"/>
                <w:bCs/>
              </w:rPr>
              <w:t>bir</w:t>
            </w:r>
            <w:r w:rsidRPr="004D1C27">
              <w:rPr>
                <w:rFonts w:ascii="Garamond" w:hAnsi="Garamond" w:cs="Garamond"/>
                <w:bCs/>
                <w:spacing w:val="-31"/>
              </w:rPr>
              <w:t xml:space="preserve"> </w:t>
            </w:r>
            <w:r w:rsidRPr="004D1C27">
              <w:rPr>
                <w:rFonts w:ascii="Garamond" w:hAnsi="Garamond" w:cs="Garamond"/>
                <w:bCs/>
              </w:rPr>
              <w:t xml:space="preserve">sosyal etkinliğe </w:t>
            </w:r>
            <w:r w:rsidRPr="004D1C27">
              <w:rPr>
                <w:rFonts w:ascii="Garamond" w:hAnsi="Garamond" w:cs="Garamond"/>
                <w:bCs/>
                <w:w w:val="95"/>
              </w:rPr>
              <w:t xml:space="preserve">katılan öğrenci </w:t>
            </w:r>
            <w:r w:rsidRPr="004D1C27">
              <w:rPr>
                <w:rFonts w:ascii="Garamond" w:hAnsi="Garamond" w:cs="Garamond"/>
                <w:bCs/>
              </w:rPr>
              <w:t xml:space="preserve">oranı </w:t>
            </w:r>
            <w:r w:rsidRPr="004D1C27">
              <w:rPr>
                <w:rFonts w:ascii="Garamond" w:hAnsi="Garamond" w:cs="Garamond"/>
                <w:bCs/>
                <w:spacing w:val="-5"/>
              </w:rPr>
              <w:t xml:space="preserve">(Temel </w:t>
            </w:r>
            <w:r w:rsidRPr="004D1C27">
              <w:rPr>
                <w:rFonts w:ascii="Garamond" w:hAnsi="Garamond" w:cs="Garamond"/>
                <w:bCs/>
              </w:rPr>
              <w:t>Eğitim)</w:t>
            </w:r>
            <w:r w:rsidRPr="004D1C27">
              <w:rPr>
                <w:rFonts w:ascii="Garamond" w:hAnsi="Garamond" w:cs="Garamond"/>
                <w:bCs/>
                <w:spacing w:val="-24"/>
              </w:rPr>
              <w:t xml:space="preserve"> </w:t>
            </w:r>
            <w:r w:rsidRPr="004D1C27">
              <w:rPr>
                <w:rFonts w:ascii="Garamond" w:hAnsi="Garamond" w:cs="Garamond"/>
                <w:bCs/>
              </w:rPr>
              <w:t>(%)</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%20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%87.5</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Pr="00D8409A" w:rsidRDefault="00B17693" w:rsidP="00AE06BB">
            <w:pPr>
              <w:pStyle w:val="TableParagraph"/>
              <w:kinsoku w:val="0"/>
              <w:overflowPunct w:val="0"/>
              <w:spacing w:before="188" w:line="244" w:lineRule="exact"/>
              <w:ind w:left="56"/>
              <w:rPr>
                <w:rFonts w:ascii="Garamond" w:hAnsi="Garamond" w:cs="Garamond"/>
                <w:b/>
                <w:bCs/>
                <w:color w:val="FFFFFF"/>
                <w:w w:val="105"/>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1.3.2</w:t>
            </w:r>
            <w:r>
              <w:rPr>
                <w:rFonts w:ascii="Times New Roman" w:hAnsi="Times New Roman"/>
                <w:szCs w:val="24"/>
              </w:rPr>
              <w:t xml:space="preserve"> </w:t>
            </w:r>
            <w:r w:rsidRPr="00D8409A">
              <w:rPr>
                <w:rFonts w:ascii="Garamond" w:hAnsi="Garamond" w:cs="Garamond"/>
                <w:b/>
                <w:bCs/>
                <w:color w:val="FFFFFF"/>
                <w:w w:val="105"/>
              </w:rPr>
              <w:t xml:space="preserve"> </w:t>
            </w:r>
          </w:p>
          <w:p w:rsidR="00B17693" w:rsidRPr="004D1C27" w:rsidRDefault="00B17693" w:rsidP="00AE06BB">
            <w:pPr>
              <w:pStyle w:val="TableParagraph"/>
              <w:spacing w:before="2"/>
              <w:ind w:left="107"/>
              <w:rPr>
                <w:rFonts w:ascii="Times New Roman"/>
                <w:sz w:val="20"/>
              </w:rPr>
            </w:pPr>
            <w:r w:rsidRPr="004D1C27">
              <w:rPr>
                <w:rFonts w:ascii="Garamond" w:hAnsi="Garamond" w:cs="Garamond"/>
                <w:bCs/>
                <w:w w:val="95"/>
              </w:rPr>
              <w:t xml:space="preserve">Öğrenci başına </w:t>
            </w:r>
            <w:r w:rsidRPr="004D1C27">
              <w:rPr>
                <w:rFonts w:ascii="Garamond" w:hAnsi="Garamond" w:cs="Garamond"/>
                <w:bCs/>
              </w:rPr>
              <w:t>okunan kitap sayısı</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%30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20</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Default="00B17693" w:rsidP="00AE06BB">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1.3.3</w:t>
            </w:r>
            <w:r>
              <w:rPr>
                <w:rFonts w:ascii="Times New Roman" w:hAnsi="Times New Roman"/>
                <w:szCs w:val="24"/>
              </w:rPr>
              <w:t xml:space="preserve"> </w:t>
            </w:r>
            <w:r w:rsidRPr="00D8409A">
              <w:rPr>
                <w:rFonts w:ascii="Garamond" w:hAnsi="Garamond" w:cs="Garamond"/>
                <w:b/>
                <w:bCs/>
                <w:color w:val="FFFFFF"/>
              </w:rPr>
              <w:t xml:space="preserve"> </w:t>
            </w:r>
            <w:r w:rsidRPr="004D1C27">
              <w:rPr>
                <w:rFonts w:ascii="Garamond" w:hAnsi="Garamond" w:cs="Garamond"/>
                <w:bCs/>
              </w:rPr>
              <w:t xml:space="preserve"> Okuma kültürünü artırmaya yönelik düzenlenen etkinliklere katılan öğrenci oranı</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%30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10</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Pr="0047082A" w:rsidRDefault="00B17693" w:rsidP="00AE06BB">
            <w:pPr>
              <w:pStyle w:val="TableParagraph"/>
              <w:kinsoku w:val="0"/>
              <w:overflowPunct w:val="0"/>
              <w:spacing w:before="68" w:line="244" w:lineRule="exact"/>
              <w:ind w:left="57"/>
              <w:rPr>
                <w:rFonts w:ascii="Garamond" w:hAnsi="Garamond" w:cs="Garamond"/>
                <w:b/>
                <w:bCs/>
                <w:w w:val="105"/>
                <w:sz w:val="20"/>
                <w:szCs w:val="20"/>
              </w:rPr>
            </w:pPr>
            <w:r>
              <w:rPr>
                <w:rFonts w:ascii="Garamond" w:hAnsi="Garamond" w:cs="Garamond"/>
                <w:b/>
                <w:bCs/>
                <w:w w:val="105"/>
                <w:sz w:val="20"/>
                <w:szCs w:val="20"/>
              </w:rPr>
              <w:t>PG-1</w:t>
            </w:r>
            <w:r w:rsidRPr="0047082A">
              <w:rPr>
                <w:rFonts w:ascii="Garamond" w:hAnsi="Garamond" w:cs="Garamond"/>
                <w:b/>
                <w:bCs/>
                <w:w w:val="105"/>
                <w:sz w:val="20"/>
                <w:szCs w:val="20"/>
              </w:rPr>
              <w:t>.3.</w:t>
            </w:r>
            <w:r>
              <w:rPr>
                <w:rFonts w:ascii="Garamond" w:hAnsi="Garamond" w:cs="Garamond"/>
                <w:b/>
                <w:bCs/>
                <w:w w:val="105"/>
                <w:sz w:val="20"/>
                <w:szCs w:val="20"/>
              </w:rPr>
              <w:t>4</w:t>
            </w:r>
          </w:p>
          <w:p w:rsidR="00B17693" w:rsidRPr="004D1C27" w:rsidRDefault="00B17693" w:rsidP="00AE06BB">
            <w:pPr>
              <w:pStyle w:val="TableParagraph"/>
              <w:spacing w:before="2"/>
              <w:ind w:left="107"/>
              <w:rPr>
                <w:rFonts w:ascii="Times New Roman"/>
                <w:w w:val="90"/>
                <w:sz w:val="20"/>
              </w:rPr>
            </w:pPr>
            <w:r w:rsidRPr="004D1C27">
              <w:rPr>
                <w:rFonts w:ascii="Garamond" w:hAnsi="Garamond" w:cs="Garamond"/>
                <w:bCs/>
              </w:rPr>
              <w:t xml:space="preserve">Geleneksel çocuk oyunlarına </w:t>
            </w:r>
            <w:r w:rsidRPr="004D1C27">
              <w:rPr>
                <w:rFonts w:ascii="Garamond" w:hAnsi="Garamond" w:cs="Garamond"/>
                <w:bCs/>
                <w:w w:val="95"/>
              </w:rPr>
              <w:t xml:space="preserve">yönelik bahçe </w:t>
            </w:r>
            <w:r w:rsidRPr="004D1C27">
              <w:rPr>
                <w:rFonts w:ascii="Garamond" w:hAnsi="Garamond" w:cs="Garamond"/>
                <w:bCs/>
              </w:rPr>
              <w:t>düzenlemesi yapılan okul oranı (%)</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 20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%87.5</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264"/>
        </w:trPr>
        <w:tc>
          <w:tcPr>
            <w:tcW w:w="12905" w:type="dxa"/>
            <w:gridSpan w:val="6"/>
            <w:shd w:val="clear" w:color="auto" w:fill="00FFFF"/>
          </w:tcPr>
          <w:p w:rsidR="00B17693" w:rsidRPr="00F3675B" w:rsidRDefault="00B17693" w:rsidP="00AE06BB">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B17693" w:rsidRPr="00F3675B" w:rsidTr="00AE06BB">
        <w:trPr>
          <w:trHeight w:val="823"/>
        </w:trPr>
        <w:tc>
          <w:tcPr>
            <w:tcW w:w="12905" w:type="dxa"/>
            <w:gridSpan w:val="6"/>
          </w:tcPr>
          <w:p w:rsidR="00B17693" w:rsidRDefault="00B17693" w:rsidP="00AE06BB">
            <w:pPr>
              <w:pStyle w:val="TableParagraph"/>
              <w:spacing w:before="1" w:line="247" w:lineRule="auto"/>
              <w:ind w:left="107" w:right="95"/>
              <w:jc w:val="both"/>
              <w:rPr>
                <w:rFonts w:ascii="Times New Roman" w:hAnsi="Times New Roman"/>
                <w:sz w:val="20"/>
              </w:rPr>
            </w:pPr>
          </w:p>
          <w:p w:rsidR="001850FA" w:rsidRDefault="001850FA" w:rsidP="00AE06BB">
            <w:pPr>
              <w:pStyle w:val="TableParagraph"/>
              <w:spacing w:before="1" w:line="247" w:lineRule="auto"/>
              <w:ind w:right="95"/>
              <w:jc w:val="both"/>
              <w:rPr>
                <w:rFonts w:ascii="Times New Roman" w:hAnsi="Times New Roman"/>
                <w:sz w:val="20"/>
              </w:rPr>
            </w:pPr>
          </w:p>
          <w:p w:rsidR="001850FA" w:rsidRPr="00F3675B" w:rsidRDefault="001850FA" w:rsidP="00AE06BB">
            <w:pPr>
              <w:pStyle w:val="TableParagraph"/>
              <w:spacing w:before="1" w:line="247" w:lineRule="auto"/>
              <w:ind w:left="107" w:right="95"/>
              <w:jc w:val="both"/>
              <w:rPr>
                <w:rFonts w:ascii="Times New Roman" w:hAnsi="Times New Roman"/>
                <w:sz w:val="20"/>
              </w:rPr>
            </w:pPr>
          </w:p>
        </w:tc>
      </w:tr>
    </w:tbl>
    <w:p w:rsidR="00A31FA0" w:rsidRPr="00F3675B" w:rsidRDefault="003B6B1D">
      <w:pPr>
        <w:spacing w:before="1"/>
        <w:ind w:left="958"/>
        <w:jc w:val="both"/>
        <w:rPr>
          <w:rFonts w:ascii="Times New Roman" w:hAnsi="Times New Roman"/>
          <w:sz w:val="18"/>
        </w:rPr>
      </w:pPr>
      <w:r>
        <w:rPr>
          <w:rFonts w:ascii="Times New Roman" w:hAnsi="Times New Roman"/>
          <w:noProof/>
          <w:sz w:val="18"/>
          <w:lang w:eastAsia="tr-TR"/>
        </w:rPr>
        <w:pict>
          <v:rect id="_x0000_s2376" style="position:absolute;left:0;text-align:left;margin-left:11.45pt;margin-top:1.7pt;width:78.7pt;height:520.55pt;rotation:-360;z-index:-25160192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6" inset="28.8pt,7.2pt,14.4pt,7.2pt">
              <w:txbxContent>
                <w:p w:rsidR="00774516" w:rsidRDefault="00774516" w:rsidP="007B74FC">
                  <w:pPr>
                    <w:rPr>
                      <w:i/>
                      <w:iCs/>
                      <w:color w:val="B13F9A" w:themeColor="text2"/>
                    </w:rPr>
                  </w:pPr>
                </w:p>
              </w:txbxContent>
            </v:textbox>
            <w10:wrap type="tight" anchorx="margin" anchory="margin"/>
          </v:rect>
        </w:pict>
      </w:r>
    </w:p>
    <w:p w:rsidR="00C77892" w:rsidRDefault="00C77892">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1850FA" w:rsidRPr="00F3675B" w:rsidRDefault="001850FA">
      <w:pPr>
        <w:spacing w:before="1"/>
        <w:ind w:left="958"/>
        <w:jc w:val="both"/>
        <w:rPr>
          <w:rFonts w:ascii="Times New Roman" w:hAnsi="Times New Roman"/>
          <w:sz w:val="18"/>
        </w:rPr>
      </w:pPr>
    </w:p>
    <w:p w:rsidR="00C77892" w:rsidRDefault="00C77892">
      <w:pPr>
        <w:spacing w:before="1"/>
        <w:ind w:left="958"/>
        <w:jc w:val="both"/>
        <w:rPr>
          <w:rFonts w:ascii="Times New Roman" w:hAnsi="Times New Roman"/>
          <w:sz w:val="18"/>
        </w:rPr>
      </w:pPr>
    </w:p>
    <w:p w:rsidR="00ED7F9E" w:rsidRDefault="00ED7F9E"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ED7F9E" w:rsidRDefault="00ED7F9E">
      <w:pPr>
        <w:spacing w:before="1"/>
        <w:ind w:left="958"/>
        <w:jc w:val="both"/>
        <w:rPr>
          <w:rFonts w:ascii="Times New Roman" w:hAnsi="Times New Roman"/>
          <w:sz w:val="18"/>
        </w:rPr>
      </w:pPr>
    </w:p>
    <w:p w:rsidR="00ED7F9E" w:rsidRPr="00F3675B" w:rsidRDefault="003B6B1D">
      <w:pPr>
        <w:spacing w:before="1"/>
        <w:ind w:left="958"/>
        <w:jc w:val="both"/>
        <w:rPr>
          <w:rFonts w:ascii="Times New Roman" w:hAnsi="Times New Roman"/>
          <w:sz w:val="18"/>
        </w:rPr>
      </w:pPr>
      <w:r w:rsidRPr="003B6B1D">
        <w:rPr>
          <w:rFonts w:ascii="Times New Roman" w:hAnsi="Times New Roman"/>
          <w:b/>
          <w:noProof/>
          <w:lang w:eastAsia="tr-TR"/>
        </w:rPr>
        <w:lastRenderedPageBreak/>
        <w:pict>
          <v:rect id="_x0000_s2377" style="position:absolute;left:0;text-align:left;margin-left:.4pt;margin-top:-1.2pt;width:79.45pt;height:515pt;rotation:-360;z-index:-2516008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7" inset="28.8pt,7.2pt,14.4pt,7.2pt">
              <w:txbxContent>
                <w:p w:rsidR="00774516" w:rsidRDefault="00774516" w:rsidP="007B74FC">
                  <w:pPr>
                    <w:rPr>
                      <w:i/>
                      <w:iCs/>
                      <w:color w:val="B13F9A" w:themeColor="text2"/>
                    </w:rPr>
                  </w:pPr>
                </w:p>
              </w:txbxContent>
            </v:textbox>
            <w10:wrap type="tight" anchorx="margin" anchory="margin"/>
          </v:rect>
        </w:pict>
      </w:r>
    </w:p>
    <w:tbl>
      <w:tblPr>
        <w:tblStyle w:val="TableNormal"/>
        <w:tblW w:w="1275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7"/>
        <w:gridCol w:w="1821"/>
        <w:gridCol w:w="2342"/>
        <w:gridCol w:w="2211"/>
        <w:gridCol w:w="2114"/>
        <w:gridCol w:w="1963"/>
      </w:tblGrid>
      <w:tr w:rsidR="00C77892" w:rsidRPr="00F3675B" w:rsidTr="00AE06BB">
        <w:trPr>
          <w:trHeight w:val="654"/>
        </w:trPr>
        <w:tc>
          <w:tcPr>
            <w:tcW w:w="12758" w:type="dxa"/>
            <w:gridSpan w:val="6"/>
            <w:shd w:val="clear" w:color="auto" w:fill="00FFFF"/>
            <w:vAlign w:val="center"/>
          </w:tcPr>
          <w:p w:rsidR="00C77892" w:rsidRPr="00F3675B" w:rsidRDefault="00C77892" w:rsidP="007D32D9">
            <w:pPr>
              <w:pStyle w:val="TableParagraph"/>
              <w:spacing w:line="234" w:lineRule="exact"/>
              <w:jc w:val="center"/>
              <w:rPr>
                <w:rFonts w:ascii="Times New Roman" w:hAnsi="Times New Roman"/>
                <w:b/>
                <w:sz w:val="20"/>
              </w:rPr>
            </w:pPr>
            <w:r w:rsidRPr="00F3675B">
              <w:rPr>
                <w:rFonts w:ascii="Times New Roman" w:hAnsi="Times New Roman"/>
                <w:b/>
              </w:rPr>
              <w:t>2024-2025 Eğitim Öğretim Yılı Stratejik Plan İzleme ve Değerlendirme Tablosu</w:t>
            </w:r>
          </w:p>
        </w:tc>
      </w:tr>
      <w:tr w:rsidR="007F7A5F" w:rsidRPr="00F3675B" w:rsidTr="00AE06BB">
        <w:trPr>
          <w:trHeight w:val="514"/>
        </w:trPr>
        <w:tc>
          <w:tcPr>
            <w:tcW w:w="2307" w:type="dxa"/>
            <w:shd w:val="clear" w:color="auto" w:fill="00FFFF"/>
            <w:vAlign w:val="center"/>
          </w:tcPr>
          <w:p w:rsidR="007F7A5F" w:rsidRPr="00F3675B" w:rsidRDefault="007F7A5F" w:rsidP="007D32D9">
            <w:pPr>
              <w:pStyle w:val="TableParagraph"/>
              <w:spacing w:before="2"/>
              <w:ind w:left="107"/>
              <w:rPr>
                <w:rFonts w:ascii="Times New Roman" w:hAnsi="Times New Roman"/>
                <w:b/>
                <w:sz w:val="20"/>
              </w:rPr>
            </w:pPr>
            <w:r w:rsidRPr="00F3675B">
              <w:rPr>
                <w:rFonts w:ascii="Times New Roman" w:hAnsi="Times New Roman"/>
                <w:b/>
                <w:sz w:val="20"/>
              </w:rPr>
              <w:t>Amaç 2</w:t>
            </w:r>
          </w:p>
        </w:tc>
        <w:tc>
          <w:tcPr>
            <w:tcW w:w="10451" w:type="dxa"/>
            <w:gridSpan w:val="5"/>
            <w:shd w:val="clear" w:color="auto" w:fill="FFFFFF" w:themeFill="background1"/>
            <w:vAlign w:val="center"/>
          </w:tcPr>
          <w:p w:rsidR="001850FA" w:rsidRDefault="007F7A5F" w:rsidP="007F7A5F">
            <w:pPr>
              <w:pStyle w:val="TableParagraph"/>
              <w:rPr>
                <w:rFonts w:ascii="Verdana" w:hAnsi="Verdana" w:cs="Times New Roman"/>
                <w:szCs w:val="24"/>
              </w:rPr>
            </w:pPr>
            <w:r w:rsidRPr="001850FA">
              <w:rPr>
                <w:rFonts w:ascii="Verdana" w:hAnsi="Verdana" w:cs="Times New Roman"/>
                <w:szCs w:val="24"/>
              </w:rPr>
              <w:t xml:space="preserve">  </w:t>
            </w:r>
          </w:p>
          <w:p w:rsidR="007F7A5F" w:rsidRDefault="007F7A5F" w:rsidP="007F7A5F">
            <w:pPr>
              <w:pStyle w:val="TableParagraph"/>
              <w:rPr>
                <w:rFonts w:ascii="Verdana" w:hAnsi="Verdana" w:cs="Times New Roman"/>
                <w:szCs w:val="24"/>
              </w:rPr>
            </w:pPr>
            <w:r w:rsidRPr="001850FA">
              <w:rPr>
                <w:rFonts w:ascii="Verdana" w:hAnsi="Verdana" w:cs="Times New Roman"/>
                <w:spacing w:val="-5"/>
                <w:w w:val="95"/>
                <w:szCs w:val="24"/>
              </w:rPr>
              <w:t xml:space="preserve">Temel </w:t>
            </w:r>
            <w:r w:rsidRPr="001850FA">
              <w:rPr>
                <w:rFonts w:ascii="Verdana" w:hAnsi="Verdana" w:cs="Times New Roman"/>
                <w:w w:val="95"/>
                <w:szCs w:val="24"/>
              </w:rPr>
              <w:t>eğitimde</w:t>
            </w:r>
            <w:r w:rsidRPr="001850FA">
              <w:rPr>
                <w:rFonts w:ascii="Verdana" w:hAnsi="Verdana" w:cs="Times New Roman"/>
                <w:spacing w:val="-5"/>
                <w:w w:val="95"/>
                <w:szCs w:val="24"/>
              </w:rPr>
              <w:t xml:space="preserve"> </w:t>
            </w:r>
            <w:r w:rsidRPr="001850FA">
              <w:rPr>
                <w:rFonts w:ascii="Verdana" w:hAnsi="Verdana" w:cs="Times New Roman"/>
                <w:w w:val="95"/>
                <w:szCs w:val="24"/>
              </w:rPr>
              <w:t>fırsat</w:t>
            </w:r>
            <w:r w:rsidRPr="001850FA">
              <w:rPr>
                <w:rFonts w:ascii="Verdana" w:hAnsi="Verdana" w:cs="Times New Roman"/>
                <w:spacing w:val="-5"/>
                <w:w w:val="95"/>
                <w:szCs w:val="24"/>
              </w:rPr>
              <w:t xml:space="preserve"> </w:t>
            </w:r>
            <w:r w:rsidRPr="001850FA">
              <w:rPr>
                <w:rFonts w:ascii="Verdana" w:hAnsi="Verdana" w:cs="Times New Roman"/>
                <w:w w:val="95"/>
                <w:szCs w:val="24"/>
              </w:rPr>
              <w:t>eşitliği</w:t>
            </w:r>
            <w:r w:rsidRPr="001850FA">
              <w:rPr>
                <w:rFonts w:ascii="Verdana" w:hAnsi="Verdana" w:cs="Times New Roman"/>
                <w:spacing w:val="-5"/>
                <w:w w:val="95"/>
                <w:szCs w:val="24"/>
              </w:rPr>
              <w:t xml:space="preserve"> </w:t>
            </w:r>
            <w:r w:rsidRPr="001850FA">
              <w:rPr>
                <w:rFonts w:ascii="Verdana" w:hAnsi="Verdana" w:cs="Times New Roman"/>
                <w:w w:val="95"/>
                <w:szCs w:val="24"/>
              </w:rPr>
              <w:t>ve</w:t>
            </w:r>
            <w:r w:rsidRPr="001850FA">
              <w:rPr>
                <w:rFonts w:ascii="Verdana" w:hAnsi="Verdana" w:cs="Times New Roman"/>
                <w:spacing w:val="-5"/>
                <w:w w:val="95"/>
                <w:szCs w:val="24"/>
              </w:rPr>
              <w:t xml:space="preserve"> </w:t>
            </w:r>
            <w:r w:rsidRPr="001850FA">
              <w:rPr>
                <w:rFonts w:ascii="Verdana" w:hAnsi="Verdana" w:cs="Times New Roman"/>
                <w:w w:val="95"/>
                <w:szCs w:val="24"/>
              </w:rPr>
              <w:t>eğitime</w:t>
            </w:r>
            <w:r w:rsidRPr="001850FA">
              <w:rPr>
                <w:rFonts w:ascii="Verdana" w:hAnsi="Verdana" w:cs="Times New Roman"/>
                <w:spacing w:val="-5"/>
                <w:w w:val="95"/>
                <w:szCs w:val="24"/>
              </w:rPr>
              <w:t xml:space="preserve"> </w:t>
            </w:r>
            <w:r w:rsidRPr="001850FA">
              <w:rPr>
                <w:rFonts w:ascii="Verdana" w:hAnsi="Verdana" w:cs="Times New Roman"/>
                <w:w w:val="95"/>
                <w:szCs w:val="24"/>
              </w:rPr>
              <w:t>erişimin</w:t>
            </w:r>
            <w:r w:rsidRPr="001850FA">
              <w:rPr>
                <w:rFonts w:ascii="Verdana" w:hAnsi="Verdana" w:cs="Times New Roman"/>
                <w:spacing w:val="-5"/>
                <w:w w:val="95"/>
                <w:szCs w:val="24"/>
              </w:rPr>
              <w:t xml:space="preserve"> </w:t>
            </w:r>
            <w:r w:rsidRPr="001850FA">
              <w:rPr>
                <w:rFonts w:ascii="Verdana" w:hAnsi="Verdana" w:cs="Times New Roman"/>
                <w:w w:val="95"/>
                <w:szCs w:val="24"/>
              </w:rPr>
              <w:t>sağlandığı,</w:t>
            </w:r>
            <w:r w:rsidRPr="001850FA">
              <w:rPr>
                <w:rFonts w:ascii="Verdana" w:hAnsi="Verdana" w:cs="Times New Roman"/>
                <w:spacing w:val="-5"/>
                <w:w w:val="95"/>
                <w:szCs w:val="24"/>
              </w:rPr>
              <w:t xml:space="preserve"> </w:t>
            </w:r>
            <w:r w:rsidRPr="001850FA">
              <w:rPr>
                <w:rFonts w:ascii="Verdana" w:hAnsi="Verdana" w:cs="Times New Roman"/>
                <w:w w:val="95"/>
                <w:szCs w:val="24"/>
              </w:rPr>
              <w:t>öğretim</w:t>
            </w:r>
            <w:r w:rsidRPr="001850FA">
              <w:rPr>
                <w:rFonts w:ascii="Verdana" w:hAnsi="Verdana" w:cs="Times New Roman"/>
                <w:spacing w:val="-5"/>
                <w:w w:val="95"/>
                <w:szCs w:val="24"/>
              </w:rPr>
              <w:t xml:space="preserve"> </w:t>
            </w:r>
            <w:r w:rsidRPr="001850FA">
              <w:rPr>
                <w:rFonts w:ascii="Verdana" w:hAnsi="Verdana" w:cs="Times New Roman"/>
                <w:w w:val="95"/>
                <w:szCs w:val="24"/>
              </w:rPr>
              <w:t>süreçleri</w:t>
            </w:r>
            <w:r w:rsidRPr="001850FA">
              <w:rPr>
                <w:rFonts w:ascii="Verdana" w:hAnsi="Verdana" w:cs="Times New Roman"/>
                <w:spacing w:val="-5"/>
                <w:w w:val="95"/>
                <w:szCs w:val="24"/>
              </w:rPr>
              <w:t xml:space="preserve"> </w:t>
            </w:r>
            <w:r w:rsidRPr="001850FA">
              <w:rPr>
                <w:rFonts w:ascii="Verdana" w:hAnsi="Verdana" w:cs="Times New Roman"/>
                <w:w w:val="95"/>
                <w:szCs w:val="24"/>
              </w:rPr>
              <w:t>ve</w:t>
            </w:r>
            <w:r w:rsidRPr="001850FA">
              <w:rPr>
                <w:rFonts w:ascii="Verdana" w:hAnsi="Verdana" w:cs="Times New Roman"/>
                <w:spacing w:val="-5"/>
                <w:w w:val="95"/>
                <w:szCs w:val="24"/>
              </w:rPr>
              <w:t xml:space="preserve"> </w:t>
            </w:r>
            <w:r w:rsidRPr="001850FA">
              <w:rPr>
                <w:rFonts w:ascii="Verdana" w:hAnsi="Verdana" w:cs="Times New Roman"/>
                <w:w w:val="95"/>
                <w:szCs w:val="24"/>
              </w:rPr>
              <w:t>eğitim ortamlarının</w:t>
            </w:r>
            <w:r w:rsidRPr="001850FA">
              <w:rPr>
                <w:rFonts w:ascii="Verdana" w:hAnsi="Verdana" w:cs="Times New Roman"/>
                <w:spacing w:val="-20"/>
                <w:w w:val="95"/>
                <w:szCs w:val="24"/>
              </w:rPr>
              <w:t xml:space="preserve"> </w:t>
            </w:r>
            <w:r w:rsidRPr="001850FA">
              <w:rPr>
                <w:rFonts w:ascii="Verdana" w:hAnsi="Verdana" w:cs="Times New Roman"/>
                <w:w w:val="95"/>
                <w:szCs w:val="24"/>
              </w:rPr>
              <w:t>etkin</w:t>
            </w:r>
            <w:r w:rsidRPr="001850FA">
              <w:rPr>
                <w:rFonts w:ascii="Verdana" w:hAnsi="Verdana" w:cs="Times New Roman"/>
                <w:spacing w:val="-20"/>
                <w:w w:val="95"/>
                <w:szCs w:val="24"/>
              </w:rPr>
              <w:t xml:space="preserve"> </w:t>
            </w:r>
            <w:r w:rsidRPr="001850FA">
              <w:rPr>
                <w:rFonts w:ascii="Verdana" w:hAnsi="Verdana" w:cs="Times New Roman"/>
                <w:w w:val="95"/>
                <w:szCs w:val="24"/>
              </w:rPr>
              <w:t>kullanıldığı</w:t>
            </w:r>
            <w:r w:rsidRPr="001850FA">
              <w:rPr>
                <w:rFonts w:ascii="Verdana" w:hAnsi="Verdana" w:cs="Times New Roman"/>
                <w:spacing w:val="-20"/>
                <w:w w:val="95"/>
                <w:szCs w:val="24"/>
              </w:rPr>
              <w:t xml:space="preserve"> </w:t>
            </w:r>
            <w:r w:rsidRPr="001850FA">
              <w:rPr>
                <w:rFonts w:ascii="Verdana" w:hAnsi="Verdana" w:cs="Times New Roman"/>
                <w:w w:val="95"/>
                <w:szCs w:val="24"/>
              </w:rPr>
              <w:t>bir</w:t>
            </w:r>
            <w:r w:rsidRPr="001850FA">
              <w:rPr>
                <w:rFonts w:ascii="Verdana" w:hAnsi="Verdana" w:cs="Times New Roman"/>
                <w:spacing w:val="-20"/>
                <w:w w:val="95"/>
                <w:szCs w:val="24"/>
              </w:rPr>
              <w:t xml:space="preserve"> </w:t>
            </w:r>
            <w:r w:rsidRPr="001850FA">
              <w:rPr>
                <w:rFonts w:ascii="Verdana" w:hAnsi="Verdana" w:cs="Times New Roman"/>
                <w:w w:val="95"/>
                <w:szCs w:val="24"/>
              </w:rPr>
              <w:t>ekosistem</w:t>
            </w:r>
            <w:r w:rsidRPr="001850FA">
              <w:rPr>
                <w:rFonts w:ascii="Verdana" w:hAnsi="Verdana" w:cs="Times New Roman"/>
                <w:spacing w:val="-20"/>
                <w:w w:val="95"/>
                <w:szCs w:val="24"/>
              </w:rPr>
              <w:t xml:space="preserve"> </w:t>
            </w:r>
            <w:r w:rsidRPr="001850FA">
              <w:rPr>
                <w:rFonts w:ascii="Verdana" w:hAnsi="Verdana" w:cs="Times New Roman"/>
                <w:w w:val="95"/>
                <w:szCs w:val="24"/>
              </w:rPr>
              <w:t>inşa</w:t>
            </w:r>
            <w:r w:rsidRPr="001850FA">
              <w:rPr>
                <w:rFonts w:ascii="Verdana" w:hAnsi="Verdana" w:cs="Times New Roman"/>
                <w:spacing w:val="-20"/>
                <w:w w:val="95"/>
                <w:szCs w:val="24"/>
              </w:rPr>
              <w:t xml:space="preserve"> </w:t>
            </w:r>
            <w:r w:rsidRPr="001850FA">
              <w:rPr>
                <w:rFonts w:ascii="Verdana" w:hAnsi="Verdana" w:cs="Times New Roman"/>
                <w:w w:val="95"/>
                <w:szCs w:val="24"/>
              </w:rPr>
              <w:t>ederek</w:t>
            </w:r>
            <w:r w:rsidRPr="001850FA">
              <w:rPr>
                <w:rFonts w:ascii="Verdana" w:hAnsi="Verdana" w:cs="Times New Roman"/>
                <w:spacing w:val="-20"/>
                <w:w w:val="95"/>
                <w:szCs w:val="24"/>
              </w:rPr>
              <w:t xml:space="preserve"> </w:t>
            </w:r>
            <w:r w:rsidRPr="001850FA">
              <w:rPr>
                <w:rFonts w:ascii="Verdana" w:hAnsi="Verdana" w:cs="Times New Roman"/>
                <w:w w:val="95"/>
                <w:szCs w:val="24"/>
              </w:rPr>
              <w:t>öğrencileri</w:t>
            </w:r>
            <w:r w:rsidRPr="001850FA">
              <w:rPr>
                <w:rFonts w:ascii="Verdana" w:hAnsi="Verdana" w:cs="Times New Roman"/>
                <w:spacing w:val="-20"/>
                <w:w w:val="95"/>
                <w:szCs w:val="24"/>
              </w:rPr>
              <w:t xml:space="preserve"> </w:t>
            </w:r>
            <w:r w:rsidRPr="001850FA">
              <w:rPr>
                <w:rFonts w:ascii="Verdana" w:hAnsi="Verdana" w:cs="Times New Roman"/>
                <w:w w:val="95"/>
                <w:szCs w:val="24"/>
              </w:rPr>
              <w:t>çağın</w:t>
            </w:r>
            <w:r w:rsidRPr="001850FA">
              <w:rPr>
                <w:rFonts w:ascii="Verdana" w:hAnsi="Verdana" w:cs="Times New Roman"/>
                <w:spacing w:val="-20"/>
                <w:w w:val="95"/>
                <w:szCs w:val="24"/>
              </w:rPr>
              <w:t xml:space="preserve"> </w:t>
            </w:r>
            <w:r w:rsidRPr="001850FA">
              <w:rPr>
                <w:rFonts w:ascii="Verdana" w:hAnsi="Verdana" w:cs="Times New Roman"/>
                <w:w w:val="95"/>
                <w:szCs w:val="24"/>
              </w:rPr>
              <w:t>gerektirdiği</w:t>
            </w:r>
            <w:r w:rsidRPr="001850FA">
              <w:rPr>
                <w:rFonts w:ascii="Verdana" w:hAnsi="Verdana" w:cs="Times New Roman"/>
                <w:spacing w:val="-20"/>
                <w:w w:val="95"/>
                <w:szCs w:val="24"/>
              </w:rPr>
              <w:t xml:space="preserve"> </w:t>
            </w:r>
            <w:r w:rsidRPr="001850FA">
              <w:rPr>
                <w:rFonts w:ascii="Verdana" w:hAnsi="Verdana" w:cs="Times New Roman"/>
                <w:w w:val="95"/>
                <w:szCs w:val="24"/>
              </w:rPr>
              <w:t>evrensel</w:t>
            </w:r>
            <w:r w:rsidRPr="001850FA">
              <w:rPr>
                <w:rFonts w:ascii="Verdana" w:hAnsi="Verdana" w:cs="Times New Roman"/>
                <w:spacing w:val="-21"/>
                <w:w w:val="95"/>
                <w:szCs w:val="24"/>
              </w:rPr>
              <w:t xml:space="preserve"> </w:t>
            </w:r>
            <w:r w:rsidRPr="001850FA">
              <w:rPr>
                <w:rFonts w:ascii="Verdana" w:hAnsi="Verdana" w:cs="Times New Roman"/>
                <w:w w:val="95"/>
                <w:szCs w:val="24"/>
              </w:rPr>
              <w:t>yeterliliklere</w:t>
            </w:r>
            <w:r w:rsidRPr="001850FA">
              <w:rPr>
                <w:rFonts w:ascii="Verdana" w:hAnsi="Verdana" w:cs="Times New Roman"/>
                <w:spacing w:val="-21"/>
                <w:w w:val="95"/>
                <w:szCs w:val="24"/>
              </w:rPr>
              <w:t xml:space="preserve"> </w:t>
            </w:r>
            <w:r w:rsidRPr="001850FA">
              <w:rPr>
                <w:rFonts w:ascii="Verdana" w:hAnsi="Verdana" w:cs="Times New Roman"/>
                <w:w w:val="95"/>
                <w:szCs w:val="24"/>
              </w:rPr>
              <w:t>sahip,</w:t>
            </w:r>
            <w:r w:rsidRPr="001850FA">
              <w:rPr>
                <w:rFonts w:ascii="Verdana" w:hAnsi="Verdana" w:cs="Times New Roman"/>
                <w:spacing w:val="-21"/>
                <w:w w:val="95"/>
                <w:szCs w:val="24"/>
              </w:rPr>
              <w:t xml:space="preserve"> </w:t>
            </w:r>
            <w:r w:rsidRPr="001850FA">
              <w:rPr>
                <w:rFonts w:ascii="Verdana" w:hAnsi="Verdana" w:cs="Times New Roman"/>
                <w:w w:val="95"/>
                <w:szCs w:val="24"/>
              </w:rPr>
              <w:t>millî</w:t>
            </w:r>
            <w:r w:rsidRPr="001850FA">
              <w:rPr>
                <w:rFonts w:ascii="Verdana" w:hAnsi="Verdana" w:cs="Times New Roman"/>
                <w:spacing w:val="-21"/>
                <w:w w:val="95"/>
                <w:szCs w:val="24"/>
              </w:rPr>
              <w:t xml:space="preserve"> </w:t>
            </w:r>
            <w:r w:rsidRPr="001850FA">
              <w:rPr>
                <w:rFonts w:ascii="Verdana" w:hAnsi="Verdana" w:cs="Times New Roman"/>
                <w:w w:val="95"/>
                <w:szCs w:val="24"/>
              </w:rPr>
              <w:t>ve</w:t>
            </w:r>
            <w:r w:rsidRPr="001850FA">
              <w:rPr>
                <w:rFonts w:ascii="Verdana" w:hAnsi="Verdana" w:cs="Times New Roman"/>
                <w:spacing w:val="-21"/>
                <w:w w:val="95"/>
                <w:szCs w:val="24"/>
              </w:rPr>
              <w:t xml:space="preserve"> </w:t>
            </w:r>
            <w:r w:rsidRPr="001850FA">
              <w:rPr>
                <w:rFonts w:ascii="Verdana" w:hAnsi="Verdana" w:cs="Times New Roman"/>
                <w:w w:val="95"/>
                <w:szCs w:val="24"/>
              </w:rPr>
              <w:t>manevi</w:t>
            </w:r>
            <w:r w:rsidRPr="001850FA">
              <w:rPr>
                <w:rFonts w:ascii="Verdana" w:hAnsi="Verdana" w:cs="Times New Roman"/>
                <w:spacing w:val="-21"/>
                <w:w w:val="95"/>
                <w:szCs w:val="24"/>
              </w:rPr>
              <w:t xml:space="preserve"> </w:t>
            </w:r>
            <w:r w:rsidRPr="001850FA">
              <w:rPr>
                <w:rFonts w:ascii="Verdana" w:hAnsi="Verdana" w:cs="Times New Roman"/>
                <w:w w:val="95"/>
                <w:szCs w:val="24"/>
              </w:rPr>
              <w:t>değerleri</w:t>
            </w:r>
            <w:r w:rsidRPr="001850FA">
              <w:rPr>
                <w:rFonts w:ascii="Verdana" w:hAnsi="Verdana" w:cs="Times New Roman"/>
                <w:spacing w:val="-21"/>
                <w:w w:val="95"/>
                <w:szCs w:val="24"/>
              </w:rPr>
              <w:t xml:space="preserve"> </w:t>
            </w:r>
            <w:r w:rsidRPr="001850FA">
              <w:rPr>
                <w:rFonts w:ascii="Verdana" w:hAnsi="Verdana" w:cs="Times New Roman"/>
                <w:w w:val="95"/>
                <w:szCs w:val="24"/>
              </w:rPr>
              <w:t>benimsemiş</w:t>
            </w:r>
            <w:r w:rsidRPr="001850FA">
              <w:rPr>
                <w:rFonts w:ascii="Verdana" w:hAnsi="Verdana" w:cs="Times New Roman"/>
                <w:spacing w:val="-21"/>
                <w:w w:val="95"/>
                <w:szCs w:val="24"/>
              </w:rPr>
              <w:t xml:space="preserve"> </w:t>
            </w:r>
            <w:r w:rsidRPr="001850FA">
              <w:rPr>
                <w:rFonts w:ascii="Verdana" w:hAnsi="Verdana" w:cs="Times New Roman"/>
                <w:w w:val="95"/>
                <w:szCs w:val="24"/>
              </w:rPr>
              <w:t>sağlıklı</w:t>
            </w:r>
            <w:r w:rsidRPr="001850FA">
              <w:rPr>
                <w:rFonts w:ascii="Verdana" w:hAnsi="Verdana" w:cs="Times New Roman"/>
                <w:spacing w:val="-21"/>
                <w:w w:val="95"/>
                <w:szCs w:val="24"/>
              </w:rPr>
              <w:t xml:space="preserve"> </w:t>
            </w:r>
            <w:r w:rsidRPr="001850FA">
              <w:rPr>
                <w:rFonts w:ascii="Verdana" w:hAnsi="Verdana" w:cs="Times New Roman"/>
                <w:w w:val="95"/>
                <w:szCs w:val="24"/>
              </w:rPr>
              <w:t>ve</w:t>
            </w:r>
            <w:r w:rsidRPr="001850FA">
              <w:rPr>
                <w:rFonts w:ascii="Verdana" w:hAnsi="Verdana" w:cs="Times New Roman"/>
                <w:spacing w:val="-21"/>
                <w:w w:val="95"/>
                <w:szCs w:val="24"/>
              </w:rPr>
              <w:t xml:space="preserve"> </w:t>
            </w:r>
            <w:r w:rsidRPr="001850FA">
              <w:rPr>
                <w:rFonts w:ascii="Verdana" w:hAnsi="Verdana" w:cs="Times New Roman"/>
                <w:w w:val="95"/>
                <w:szCs w:val="24"/>
              </w:rPr>
              <w:t>mutlu</w:t>
            </w:r>
            <w:r w:rsidRPr="001850FA">
              <w:rPr>
                <w:rFonts w:ascii="Verdana" w:hAnsi="Verdana" w:cs="Times New Roman"/>
                <w:spacing w:val="-21"/>
                <w:w w:val="95"/>
                <w:szCs w:val="24"/>
              </w:rPr>
              <w:t xml:space="preserve"> </w:t>
            </w:r>
            <w:r w:rsidRPr="001850FA">
              <w:rPr>
                <w:rFonts w:ascii="Verdana" w:hAnsi="Verdana" w:cs="Times New Roman"/>
                <w:w w:val="95"/>
                <w:szCs w:val="24"/>
              </w:rPr>
              <w:t xml:space="preserve">bireyler </w:t>
            </w:r>
            <w:r w:rsidRPr="001850FA">
              <w:rPr>
                <w:rFonts w:ascii="Verdana" w:hAnsi="Verdana" w:cs="Times New Roman"/>
                <w:szCs w:val="24"/>
              </w:rPr>
              <w:t>olarak yetiştirmek.</w:t>
            </w:r>
          </w:p>
          <w:p w:rsidR="001850FA" w:rsidRPr="001850FA" w:rsidRDefault="001850FA" w:rsidP="007F7A5F">
            <w:pPr>
              <w:pStyle w:val="TableParagraph"/>
              <w:rPr>
                <w:rFonts w:ascii="Verdana" w:hAnsi="Verdana" w:cs="Times New Roman"/>
                <w:szCs w:val="24"/>
              </w:rPr>
            </w:pPr>
          </w:p>
        </w:tc>
      </w:tr>
      <w:tr w:rsidR="007F7A5F" w:rsidRPr="00F3675B" w:rsidTr="00AE06BB">
        <w:trPr>
          <w:trHeight w:val="526"/>
        </w:trPr>
        <w:tc>
          <w:tcPr>
            <w:tcW w:w="2307" w:type="dxa"/>
            <w:shd w:val="clear" w:color="auto" w:fill="00FFFF"/>
            <w:vAlign w:val="center"/>
          </w:tcPr>
          <w:p w:rsidR="007F7A5F" w:rsidRPr="00F3675B" w:rsidRDefault="007F7A5F" w:rsidP="007D32D9">
            <w:pPr>
              <w:pStyle w:val="TableParagraph"/>
              <w:spacing w:before="2"/>
              <w:ind w:left="107"/>
              <w:rPr>
                <w:rFonts w:ascii="Times New Roman" w:hAnsi="Times New Roman"/>
                <w:b/>
                <w:sz w:val="20"/>
              </w:rPr>
            </w:pPr>
            <w:r w:rsidRPr="00F3675B">
              <w:rPr>
                <w:rFonts w:ascii="Times New Roman" w:hAnsi="Times New Roman"/>
                <w:b/>
                <w:sz w:val="20"/>
              </w:rPr>
              <w:t>Hedef 2.1</w:t>
            </w:r>
          </w:p>
        </w:tc>
        <w:tc>
          <w:tcPr>
            <w:tcW w:w="10451" w:type="dxa"/>
            <w:gridSpan w:val="5"/>
            <w:shd w:val="clear" w:color="auto" w:fill="FFFFFF" w:themeFill="background1"/>
            <w:vAlign w:val="center"/>
          </w:tcPr>
          <w:p w:rsidR="007F7A5F" w:rsidRPr="001850FA" w:rsidRDefault="007F7A5F" w:rsidP="007F7A5F">
            <w:pPr>
              <w:pStyle w:val="TableParagraph"/>
              <w:rPr>
                <w:rFonts w:ascii="Verdana" w:hAnsi="Verdana" w:cs="Times New Roman"/>
                <w:szCs w:val="24"/>
              </w:rPr>
            </w:pPr>
            <w:r w:rsidRPr="001850FA">
              <w:rPr>
                <w:rFonts w:ascii="Verdana" w:hAnsi="Verdana" w:cs="Times New Roman"/>
                <w:szCs w:val="24"/>
              </w:rPr>
              <w:t xml:space="preserve">  </w:t>
            </w:r>
            <w:r w:rsidRPr="001850FA">
              <w:rPr>
                <w:rFonts w:ascii="Verdana" w:hAnsi="Verdana" w:cs="Times New Roman"/>
                <w:color w:val="231F20"/>
                <w:w w:val="95"/>
                <w:szCs w:val="24"/>
              </w:rPr>
              <w:t>İlkokul</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da</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öğrenme</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kayıplarını</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azaltmaya</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yönelik</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destekleyici</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 xml:space="preserve">mekanizmaların </w:t>
            </w:r>
            <w:r w:rsidRPr="001850FA">
              <w:rPr>
                <w:rFonts w:ascii="Verdana" w:hAnsi="Verdana" w:cs="Times New Roman"/>
                <w:color w:val="231F20"/>
                <w:szCs w:val="24"/>
              </w:rPr>
              <w:t>güçlendirilmesi sağlanacaktır.</w:t>
            </w:r>
          </w:p>
        </w:tc>
      </w:tr>
      <w:tr w:rsidR="00C77892" w:rsidRPr="00F3675B" w:rsidTr="00AE06BB">
        <w:trPr>
          <w:trHeight w:val="511"/>
        </w:trPr>
        <w:tc>
          <w:tcPr>
            <w:tcW w:w="2307" w:type="dxa"/>
            <w:shd w:val="clear" w:color="auto" w:fill="00FFFF"/>
            <w:vAlign w:val="center"/>
          </w:tcPr>
          <w:p w:rsidR="00C77892" w:rsidRPr="00F3675B" w:rsidRDefault="00C77892" w:rsidP="007D32D9">
            <w:pPr>
              <w:pStyle w:val="TableParagraph"/>
              <w:spacing w:line="229" w:lineRule="exact"/>
              <w:ind w:left="107"/>
              <w:rPr>
                <w:rFonts w:ascii="Times New Roman" w:hAnsi="Times New Roman"/>
                <w:b/>
                <w:sz w:val="20"/>
              </w:rPr>
            </w:pPr>
            <w:r w:rsidRPr="00F3675B">
              <w:rPr>
                <w:rFonts w:ascii="Times New Roman" w:hAnsi="Times New Roman"/>
                <w:b/>
                <w:sz w:val="20"/>
              </w:rPr>
              <w:t>Sorumlu</w:t>
            </w:r>
          </w:p>
          <w:p w:rsidR="00C77892" w:rsidRPr="00F3675B" w:rsidRDefault="00C77892" w:rsidP="007D32D9">
            <w:pPr>
              <w:pStyle w:val="TableParagraph"/>
              <w:spacing w:before="1" w:line="215" w:lineRule="exact"/>
              <w:ind w:left="107"/>
              <w:rPr>
                <w:rFonts w:ascii="Times New Roman" w:hAnsi="Times New Roman"/>
                <w:b/>
                <w:sz w:val="20"/>
              </w:rPr>
            </w:pPr>
            <w:r w:rsidRPr="00F3675B">
              <w:rPr>
                <w:rFonts w:ascii="Times New Roman" w:hAnsi="Times New Roman"/>
                <w:b/>
                <w:sz w:val="20"/>
              </w:rPr>
              <w:t>Birim</w:t>
            </w:r>
          </w:p>
        </w:tc>
        <w:tc>
          <w:tcPr>
            <w:tcW w:w="10451" w:type="dxa"/>
            <w:gridSpan w:val="5"/>
            <w:shd w:val="clear" w:color="auto" w:fill="FFFFFF" w:themeFill="background1"/>
            <w:vAlign w:val="center"/>
          </w:tcPr>
          <w:p w:rsidR="00C77892" w:rsidRPr="001850FA" w:rsidRDefault="00C77892" w:rsidP="007D32D9">
            <w:pPr>
              <w:pStyle w:val="TableParagraph"/>
              <w:spacing w:before="1"/>
              <w:ind w:left="108"/>
              <w:rPr>
                <w:rFonts w:ascii="Verdana" w:hAnsi="Verdana" w:cs="Times New Roman"/>
                <w:szCs w:val="24"/>
              </w:rPr>
            </w:pPr>
            <w:r w:rsidRPr="001850FA">
              <w:rPr>
                <w:rFonts w:ascii="Verdana" w:hAnsi="Verdana" w:cs="Times New Roman"/>
                <w:szCs w:val="24"/>
              </w:rPr>
              <w:t>Okul yönetim kadrosu</w:t>
            </w:r>
          </w:p>
        </w:tc>
      </w:tr>
      <w:tr w:rsidR="00C77892" w:rsidRPr="00F3675B" w:rsidTr="00AE06BB">
        <w:trPr>
          <w:trHeight w:val="1282"/>
        </w:trPr>
        <w:tc>
          <w:tcPr>
            <w:tcW w:w="2307" w:type="dxa"/>
            <w:shd w:val="clear" w:color="auto" w:fill="00FFFF"/>
            <w:vAlign w:val="center"/>
          </w:tcPr>
          <w:p w:rsidR="00C77892" w:rsidRPr="00F3675B" w:rsidRDefault="00C77892" w:rsidP="007D32D9">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821" w:type="dxa"/>
            <w:shd w:val="clear" w:color="auto" w:fill="00FFFF"/>
            <w:vAlign w:val="center"/>
          </w:tcPr>
          <w:p w:rsidR="00C77892" w:rsidRPr="00F3675B" w:rsidRDefault="00C77892" w:rsidP="007D32D9">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342" w:type="dxa"/>
            <w:shd w:val="clear" w:color="auto" w:fill="00FFFF"/>
            <w:vAlign w:val="center"/>
          </w:tcPr>
          <w:p w:rsidR="00C77892" w:rsidRPr="00F3675B" w:rsidRDefault="00C77892" w:rsidP="007D32D9">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211" w:type="dxa"/>
            <w:shd w:val="clear" w:color="auto" w:fill="00FFFF"/>
            <w:vAlign w:val="center"/>
          </w:tcPr>
          <w:p w:rsidR="00C77892" w:rsidRPr="00F3675B" w:rsidRDefault="00C77892" w:rsidP="007D32D9">
            <w:pPr>
              <w:pStyle w:val="TableParagraph"/>
              <w:spacing w:before="6" w:line="247" w:lineRule="auto"/>
              <w:ind w:left="105" w:right="99"/>
              <w:jc w:val="center"/>
              <w:rPr>
                <w:rFonts w:ascii="Times New Roman" w:hAnsi="Times New Roman"/>
                <w:sz w:val="20"/>
              </w:rPr>
            </w:pPr>
            <w:r w:rsidRPr="00F3675B">
              <w:rPr>
                <w:rFonts w:ascii="Times New Roman" w:hAnsi="Times New Roman"/>
                <w:sz w:val="20"/>
              </w:rPr>
              <w:t>İzleme Dönemindeki Yıl Sonu Hedeflenen</w:t>
            </w:r>
          </w:p>
          <w:p w:rsidR="00C77892" w:rsidRPr="00F3675B" w:rsidRDefault="00C77892" w:rsidP="007D32D9">
            <w:pPr>
              <w:pStyle w:val="TableParagraph"/>
              <w:spacing w:before="2" w:line="206" w:lineRule="exact"/>
              <w:ind w:left="105"/>
              <w:jc w:val="center"/>
              <w:rPr>
                <w:rFonts w:ascii="Times New Roman" w:hAnsi="Times New Roman"/>
                <w:sz w:val="20"/>
              </w:rPr>
            </w:pPr>
            <w:r w:rsidRPr="00F3675B">
              <w:rPr>
                <w:rFonts w:ascii="Times New Roman" w:hAnsi="Times New Roman"/>
                <w:sz w:val="20"/>
              </w:rPr>
              <w:t>Değer (B)</w:t>
            </w:r>
          </w:p>
        </w:tc>
        <w:tc>
          <w:tcPr>
            <w:tcW w:w="2114" w:type="dxa"/>
            <w:shd w:val="clear" w:color="auto" w:fill="00FFFF"/>
            <w:vAlign w:val="center"/>
          </w:tcPr>
          <w:p w:rsidR="00C77892" w:rsidRPr="00F3675B" w:rsidRDefault="00C77892" w:rsidP="007D32D9">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963" w:type="dxa"/>
            <w:shd w:val="clear" w:color="auto" w:fill="00FFFF"/>
            <w:vAlign w:val="center"/>
          </w:tcPr>
          <w:p w:rsidR="00C77892" w:rsidRPr="00F3675B" w:rsidRDefault="00C77892" w:rsidP="007D32D9">
            <w:pPr>
              <w:pStyle w:val="TableParagraph"/>
              <w:spacing w:before="6"/>
              <w:ind w:left="106" w:right="463"/>
              <w:jc w:val="center"/>
              <w:rPr>
                <w:rFonts w:ascii="Times New Roman" w:hAnsi="Times New Roman"/>
                <w:sz w:val="20"/>
              </w:rPr>
            </w:pPr>
            <w:r w:rsidRPr="00F3675B">
              <w:rPr>
                <w:rFonts w:ascii="Times New Roman" w:hAnsi="Times New Roman"/>
                <w:sz w:val="20"/>
              </w:rPr>
              <w:t>Performans (%) (C-A)/(B-A)</w:t>
            </w:r>
          </w:p>
        </w:tc>
      </w:tr>
      <w:tr w:rsidR="007F7A5F" w:rsidRPr="00F3675B" w:rsidTr="00AE06BB">
        <w:trPr>
          <w:trHeight w:val="1800"/>
        </w:trPr>
        <w:tc>
          <w:tcPr>
            <w:tcW w:w="2307" w:type="dxa"/>
            <w:shd w:val="clear" w:color="auto" w:fill="00FFFF"/>
            <w:vAlign w:val="center"/>
          </w:tcPr>
          <w:p w:rsidR="007F7A5F" w:rsidRPr="00F3675B" w:rsidRDefault="007F7A5F" w:rsidP="007F7A5F">
            <w:pPr>
              <w:pStyle w:val="TableParagraph"/>
              <w:ind w:left="107"/>
              <w:rPr>
                <w:rFonts w:ascii="Times New Roman" w:hAnsi="Times New Roman"/>
                <w:b/>
              </w:rPr>
            </w:pPr>
            <w:r w:rsidRPr="00F3675B">
              <w:rPr>
                <w:rFonts w:ascii="Times New Roman" w:hAnsi="Times New Roman"/>
                <w:b/>
              </w:rPr>
              <w:t xml:space="preserve">PG 2.1.1 </w:t>
            </w:r>
            <w:r w:rsidRPr="00F3675B">
              <w:rPr>
                <w:rFonts w:ascii="Times New Roman" w:hAnsi="Times New Roman" w:cs="Times New Roman"/>
                <w:bCs/>
              </w:rPr>
              <w:t>İlkokullarda yetiştirme programına dâhil olması beklenen öğrencilerin programa katılma oranı (%)</w:t>
            </w:r>
          </w:p>
        </w:tc>
        <w:tc>
          <w:tcPr>
            <w:tcW w:w="1821"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sidRPr="00F3675B">
              <w:rPr>
                <w:rFonts w:ascii="Times New Roman" w:hAnsi="Times New Roman"/>
              </w:rPr>
              <w:t>%</w:t>
            </w:r>
            <w:r>
              <w:rPr>
                <w:rFonts w:ascii="Times New Roman" w:hAnsi="Times New Roman"/>
              </w:rPr>
              <w:t>50</w:t>
            </w:r>
          </w:p>
        </w:tc>
        <w:tc>
          <w:tcPr>
            <w:tcW w:w="2342"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sidRPr="00F3675B">
              <w:rPr>
                <w:rFonts w:ascii="Times New Roman" w:hAnsi="Times New Roman"/>
              </w:rPr>
              <w:t>2023 -2024 yılında İYEP ‘e kalan öğrenci yoktur.</w:t>
            </w:r>
          </w:p>
        </w:tc>
        <w:tc>
          <w:tcPr>
            <w:tcW w:w="2211" w:type="dxa"/>
            <w:shd w:val="clear" w:color="auto" w:fill="FFFFFF" w:themeFill="background1"/>
            <w:vAlign w:val="center"/>
          </w:tcPr>
          <w:p w:rsidR="007F7A5F" w:rsidRPr="00F3675B" w:rsidRDefault="007F7A5F" w:rsidP="007D32D9">
            <w:pPr>
              <w:pStyle w:val="TableParagraph"/>
              <w:spacing w:before="8"/>
              <w:ind w:left="10" w:right="3"/>
              <w:jc w:val="center"/>
              <w:rPr>
                <w:rFonts w:ascii="Times New Roman" w:hAnsi="Times New Roman"/>
                <w:sz w:val="20"/>
              </w:rPr>
            </w:pPr>
          </w:p>
        </w:tc>
        <w:tc>
          <w:tcPr>
            <w:tcW w:w="2114" w:type="dxa"/>
            <w:shd w:val="clear" w:color="auto" w:fill="FFFFFF" w:themeFill="background1"/>
            <w:vAlign w:val="center"/>
          </w:tcPr>
          <w:p w:rsidR="007F7A5F" w:rsidRPr="00F3675B" w:rsidRDefault="007F7A5F" w:rsidP="007D32D9">
            <w:pPr>
              <w:pStyle w:val="TableParagraph"/>
              <w:spacing w:before="8"/>
              <w:ind w:left="10" w:right="4"/>
              <w:jc w:val="center"/>
              <w:rPr>
                <w:rFonts w:ascii="Times New Roman" w:hAnsi="Times New Roman"/>
                <w:sz w:val="20"/>
              </w:rPr>
            </w:pPr>
          </w:p>
        </w:tc>
        <w:tc>
          <w:tcPr>
            <w:tcW w:w="1963" w:type="dxa"/>
            <w:shd w:val="clear" w:color="auto" w:fill="FFFFFF" w:themeFill="background1"/>
            <w:vAlign w:val="center"/>
          </w:tcPr>
          <w:p w:rsidR="007F7A5F" w:rsidRPr="00F3675B" w:rsidRDefault="007F7A5F" w:rsidP="007D32D9">
            <w:pPr>
              <w:pStyle w:val="TableParagraph"/>
              <w:spacing w:before="8"/>
              <w:ind w:left="10"/>
              <w:jc w:val="center"/>
              <w:rPr>
                <w:rFonts w:ascii="Times New Roman" w:hAnsi="Times New Roman"/>
                <w:sz w:val="20"/>
              </w:rPr>
            </w:pPr>
          </w:p>
        </w:tc>
      </w:tr>
      <w:tr w:rsidR="007F7A5F" w:rsidRPr="00F3675B" w:rsidTr="00AE06BB">
        <w:trPr>
          <w:trHeight w:val="1288"/>
        </w:trPr>
        <w:tc>
          <w:tcPr>
            <w:tcW w:w="2307" w:type="dxa"/>
            <w:shd w:val="clear" w:color="auto" w:fill="00FFFF"/>
            <w:vAlign w:val="center"/>
          </w:tcPr>
          <w:p w:rsidR="007F7A5F" w:rsidRPr="00F3675B" w:rsidRDefault="007F7A5F" w:rsidP="007F7A5F">
            <w:pPr>
              <w:pStyle w:val="TableParagraph"/>
              <w:ind w:left="107"/>
              <w:rPr>
                <w:rFonts w:ascii="Times New Roman" w:hAnsi="Times New Roman"/>
                <w:b/>
              </w:rPr>
            </w:pPr>
            <w:r w:rsidRPr="00F3675B">
              <w:rPr>
                <w:rFonts w:ascii="Times New Roman" w:hAnsi="Times New Roman"/>
                <w:b/>
              </w:rPr>
              <w:t xml:space="preserve">PG 2.1.2 </w:t>
            </w:r>
            <w:r w:rsidRPr="00F3675B">
              <w:rPr>
                <w:rFonts w:ascii="Times New Roman" w:hAnsi="Times New Roman"/>
              </w:rPr>
              <w:t>20 gün ve üzeri özürsüz devamsızlık yapan öğrenci oranı (%)</w:t>
            </w:r>
          </w:p>
        </w:tc>
        <w:tc>
          <w:tcPr>
            <w:tcW w:w="1821"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Pr>
                <w:rFonts w:ascii="Times New Roman" w:hAnsi="Times New Roman"/>
              </w:rPr>
              <w:t>%50</w:t>
            </w:r>
          </w:p>
        </w:tc>
        <w:tc>
          <w:tcPr>
            <w:tcW w:w="2342"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sidRPr="00F3675B">
              <w:rPr>
                <w:rFonts w:ascii="Times New Roman" w:hAnsi="Times New Roman"/>
              </w:rPr>
              <w:t>0</w:t>
            </w:r>
          </w:p>
        </w:tc>
        <w:tc>
          <w:tcPr>
            <w:tcW w:w="2211" w:type="dxa"/>
            <w:shd w:val="clear" w:color="auto" w:fill="FFFFFF" w:themeFill="background1"/>
            <w:vAlign w:val="center"/>
          </w:tcPr>
          <w:p w:rsidR="007F7A5F" w:rsidRPr="00F3675B" w:rsidRDefault="007F7A5F" w:rsidP="007D32D9">
            <w:pPr>
              <w:pStyle w:val="TableParagraph"/>
              <w:spacing w:before="8"/>
              <w:ind w:left="10" w:right="3"/>
              <w:jc w:val="center"/>
              <w:rPr>
                <w:rFonts w:ascii="Times New Roman" w:hAnsi="Times New Roman"/>
                <w:sz w:val="20"/>
              </w:rPr>
            </w:pPr>
          </w:p>
        </w:tc>
        <w:tc>
          <w:tcPr>
            <w:tcW w:w="2114" w:type="dxa"/>
            <w:shd w:val="clear" w:color="auto" w:fill="FFFFFF" w:themeFill="background1"/>
            <w:vAlign w:val="center"/>
          </w:tcPr>
          <w:p w:rsidR="007F7A5F" w:rsidRPr="00F3675B" w:rsidRDefault="007F7A5F" w:rsidP="007D32D9">
            <w:pPr>
              <w:pStyle w:val="TableParagraph"/>
              <w:spacing w:before="8"/>
              <w:ind w:left="10" w:right="4"/>
              <w:jc w:val="center"/>
              <w:rPr>
                <w:rFonts w:ascii="Times New Roman" w:hAnsi="Times New Roman"/>
                <w:sz w:val="20"/>
              </w:rPr>
            </w:pPr>
          </w:p>
        </w:tc>
        <w:tc>
          <w:tcPr>
            <w:tcW w:w="1963" w:type="dxa"/>
            <w:shd w:val="clear" w:color="auto" w:fill="FFFFFF" w:themeFill="background1"/>
            <w:vAlign w:val="center"/>
          </w:tcPr>
          <w:p w:rsidR="007F7A5F" w:rsidRPr="00F3675B" w:rsidRDefault="007F7A5F" w:rsidP="007D32D9">
            <w:pPr>
              <w:pStyle w:val="TableParagraph"/>
              <w:spacing w:before="8"/>
              <w:ind w:left="10"/>
              <w:jc w:val="center"/>
              <w:rPr>
                <w:rFonts w:ascii="Times New Roman" w:hAnsi="Times New Roman"/>
                <w:sz w:val="20"/>
              </w:rPr>
            </w:pPr>
          </w:p>
        </w:tc>
      </w:tr>
      <w:tr w:rsidR="00C77892" w:rsidRPr="00F3675B" w:rsidTr="00AE06BB">
        <w:trPr>
          <w:trHeight w:val="520"/>
        </w:trPr>
        <w:tc>
          <w:tcPr>
            <w:tcW w:w="12758" w:type="dxa"/>
            <w:gridSpan w:val="6"/>
            <w:shd w:val="clear" w:color="auto" w:fill="00FFFF"/>
            <w:vAlign w:val="center"/>
          </w:tcPr>
          <w:p w:rsidR="00C77892" w:rsidRPr="00F3675B" w:rsidRDefault="00C77892" w:rsidP="007D32D9">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C77892" w:rsidRPr="00F3675B" w:rsidTr="00AE06BB">
        <w:trPr>
          <w:trHeight w:val="1158"/>
        </w:trPr>
        <w:tc>
          <w:tcPr>
            <w:tcW w:w="12758" w:type="dxa"/>
            <w:gridSpan w:val="6"/>
          </w:tcPr>
          <w:p w:rsidR="00C77892" w:rsidRPr="00F3675B" w:rsidRDefault="00C77892" w:rsidP="00C77892">
            <w:pPr>
              <w:pStyle w:val="TableParagraph"/>
              <w:spacing w:before="1" w:line="247" w:lineRule="auto"/>
              <w:ind w:left="107" w:right="95"/>
              <w:jc w:val="both"/>
              <w:rPr>
                <w:rFonts w:ascii="Times New Roman" w:hAnsi="Times New Roman"/>
                <w:sz w:val="20"/>
              </w:rPr>
            </w:pPr>
          </w:p>
        </w:tc>
      </w:tr>
    </w:tbl>
    <w:p w:rsidR="00C77892" w:rsidRDefault="00C77892">
      <w:pPr>
        <w:spacing w:before="1"/>
        <w:ind w:left="958"/>
        <w:jc w:val="both"/>
        <w:rPr>
          <w:rFonts w:ascii="Times New Roman" w:hAnsi="Times New Roman"/>
          <w:sz w:val="18"/>
        </w:rPr>
      </w:pPr>
    </w:p>
    <w:p w:rsidR="007B74FC" w:rsidRPr="00F3675B" w:rsidRDefault="007B74FC">
      <w:pPr>
        <w:spacing w:before="1"/>
        <w:ind w:left="958"/>
        <w:jc w:val="both"/>
        <w:rPr>
          <w:rFonts w:ascii="Times New Roman" w:hAnsi="Times New Roman"/>
          <w:sz w:val="18"/>
        </w:rPr>
      </w:pPr>
    </w:p>
    <w:p w:rsidR="00C77892" w:rsidRPr="00F3675B" w:rsidRDefault="00C77892">
      <w:pPr>
        <w:spacing w:before="1"/>
        <w:ind w:left="958"/>
        <w:jc w:val="both"/>
        <w:rPr>
          <w:rFonts w:ascii="Times New Roman" w:hAnsi="Times New Roman"/>
          <w:sz w:val="18"/>
        </w:rPr>
      </w:pPr>
    </w:p>
    <w:p w:rsidR="00C77892" w:rsidRPr="00F3675B" w:rsidRDefault="003B6B1D">
      <w:pPr>
        <w:spacing w:before="1"/>
        <w:ind w:left="958"/>
        <w:jc w:val="both"/>
        <w:rPr>
          <w:rFonts w:ascii="Times New Roman" w:hAnsi="Times New Roman"/>
          <w:sz w:val="18"/>
        </w:rPr>
      </w:pPr>
      <w:r>
        <w:rPr>
          <w:rFonts w:ascii="Times New Roman" w:hAnsi="Times New Roman"/>
          <w:noProof/>
          <w:sz w:val="18"/>
          <w:lang w:eastAsia="tr-TR"/>
        </w:rPr>
        <w:lastRenderedPageBreak/>
        <w:pict>
          <v:rect id="_x0000_s2380" style="position:absolute;left:0;text-align:left;margin-left:12.55pt;margin-top:-9.8pt;width:82.25pt;height:526.4pt;rotation:-360;z-index:-25159987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0" inset="28.8pt,7.2pt,14.4pt,7.2pt">
              <w:txbxContent>
                <w:p w:rsidR="00774516" w:rsidRDefault="00774516" w:rsidP="00AE06BB">
                  <w:pPr>
                    <w:rPr>
                      <w:i/>
                      <w:iCs/>
                      <w:color w:val="B13F9A" w:themeColor="text2"/>
                    </w:rPr>
                  </w:pPr>
                </w:p>
              </w:txbxContent>
            </v:textbox>
            <w10:wrap type="tight" anchorx="margin" anchory="margin"/>
          </v:rect>
        </w:pict>
      </w:r>
    </w:p>
    <w:p w:rsidR="00C77892" w:rsidRPr="00F3675B" w:rsidRDefault="00C77892">
      <w:pPr>
        <w:spacing w:before="1"/>
        <w:ind w:left="958"/>
        <w:jc w:val="both"/>
        <w:rPr>
          <w:rFonts w:ascii="Times New Roman" w:hAnsi="Times New Roman"/>
          <w:sz w:val="18"/>
        </w:rPr>
      </w:pPr>
    </w:p>
    <w:tbl>
      <w:tblPr>
        <w:tblStyle w:val="TableNormal"/>
        <w:tblpPr w:leftFromText="141" w:rightFromText="141" w:vertAnchor="page" w:horzAnchor="page" w:tblpX="3012" w:tblpY="1217"/>
        <w:tblW w:w="1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6"/>
        <w:gridCol w:w="2170"/>
        <w:gridCol w:w="2272"/>
        <w:gridCol w:w="2139"/>
        <w:gridCol w:w="2673"/>
        <w:gridCol w:w="1263"/>
      </w:tblGrid>
      <w:tr w:rsidR="00AE06BB" w:rsidRPr="00F3675B" w:rsidTr="00AE06BB">
        <w:trPr>
          <w:trHeight w:val="554"/>
        </w:trPr>
        <w:tc>
          <w:tcPr>
            <w:tcW w:w="12763" w:type="dxa"/>
            <w:gridSpan w:val="6"/>
            <w:shd w:val="clear" w:color="auto" w:fill="00FFFF"/>
            <w:vAlign w:val="center"/>
          </w:tcPr>
          <w:p w:rsidR="00AE06BB" w:rsidRPr="007D32D9" w:rsidRDefault="00AE06BB" w:rsidP="00AE06BB">
            <w:pPr>
              <w:pStyle w:val="TableParagraph"/>
              <w:spacing w:line="234" w:lineRule="exact"/>
              <w:jc w:val="center"/>
              <w:rPr>
                <w:rFonts w:ascii="Times New Roman" w:hAnsi="Times New Roman"/>
                <w:b/>
                <w:sz w:val="24"/>
                <w:szCs w:val="24"/>
              </w:rPr>
            </w:pPr>
            <w:r w:rsidRPr="007D32D9">
              <w:rPr>
                <w:rFonts w:ascii="Times New Roman" w:hAnsi="Times New Roman"/>
                <w:b/>
                <w:sz w:val="24"/>
                <w:szCs w:val="24"/>
              </w:rPr>
              <w:t>2024-2025 Eğitim Öğretim Yılı Stratejik Plan İzleme ve Değerlendirme Tablosu</w:t>
            </w:r>
          </w:p>
        </w:tc>
      </w:tr>
      <w:tr w:rsidR="00AE06BB" w:rsidRPr="00F3675B" w:rsidTr="00AE06BB">
        <w:trPr>
          <w:trHeight w:val="489"/>
        </w:trPr>
        <w:tc>
          <w:tcPr>
            <w:tcW w:w="2246" w:type="dxa"/>
            <w:shd w:val="clear" w:color="auto" w:fill="00FFFF"/>
            <w:vAlign w:val="center"/>
          </w:tcPr>
          <w:p w:rsidR="00AE06BB" w:rsidRPr="007D32D9" w:rsidRDefault="00AE06BB" w:rsidP="00AE06BB">
            <w:pPr>
              <w:pStyle w:val="TableParagraph"/>
              <w:spacing w:before="2"/>
              <w:ind w:left="-137" w:firstLine="137"/>
              <w:rPr>
                <w:rFonts w:ascii="Times New Roman" w:hAnsi="Times New Roman"/>
                <w:b/>
                <w:sz w:val="24"/>
                <w:szCs w:val="24"/>
              </w:rPr>
            </w:pPr>
            <w:r>
              <w:rPr>
                <w:rFonts w:ascii="Times New Roman" w:hAnsi="Times New Roman"/>
                <w:b/>
                <w:sz w:val="24"/>
                <w:szCs w:val="24"/>
              </w:rPr>
              <w:t>Amaç 3</w:t>
            </w:r>
          </w:p>
        </w:tc>
        <w:tc>
          <w:tcPr>
            <w:tcW w:w="10517" w:type="dxa"/>
            <w:gridSpan w:val="5"/>
            <w:shd w:val="clear" w:color="auto" w:fill="FFFFFF" w:themeFill="background1"/>
          </w:tcPr>
          <w:p w:rsidR="00AE06BB" w:rsidRDefault="00AE06BB" w:rsidP="00AE06BB">
            <w:pPr>
              <w:pStyle w:val="TableParagraph"/>
              <w:kinsoku w:val="0"/>
              <w:overflowPunct w:val="0"/>
              <w:spacing w:before="57" w:line="249" w:lineRule="auto"/>
              <w:jc w:val="both"/>
              <w:rPr>
                <w:color w:val="231F20"/>
                <w:sz w:val="20"/>
                <w:szCs w:val="20"/>
              </w:rPr>
            </w:pPr>
            <w:r w:rsidRPr="00D8409A">
              <w:rPr>
                <w:color w:val="231F20"/>
                <w:sz w:val="20"/>
                <w:szCs w:val="20"/>
              </w:rPr>
              <w:t>Farklılıkları</w:t>
            </w:r>
            <w:r w:rsidRPr="00D8409A">
              <w:rPr>
                <w:color w:val="231F20"/>
                <w:spacing w:val="-35"/>
                <w:sz w:val="20"/>
                <w:szCs w:val="20"/>
              </w:rPr>
              <w:t xml:space="preserve"> </w:t>
            </w:r>
            <w:r w:rsidRPr="00D8409A">
              <w:rPr>
                <w:color w:val="231F20"/>
                <w:sz w:val="20"/>
                <w:szCs w:val="20"/>
              </w:rPr>
              <w:t>dikkate</w:t>
            </w:r>
            <w:r w:rsidRPr="00D8409A">
              <w:rPr>
                <w:color w:val="231F20"/>
                <w:spacing w:val="-35"/>
                <w:sz w:val="20"/>
                <w:szCs w:val="20"/>
              </w:rPr>
              <w:t xml:space="preserve"> </w:t>
            </w:r>
            <w:r w:rsidRPr="00D8409A">
              <w:rPr>
                <w:color w:val="231F20"/>
                <w:sz w:val="20"/>
                <w:szCs w:val="20"/>
              </w:rPr>
              <w:t>alan</w:t>
            </w:r>
            <w:r w:rsidRPr="00D8409A">
              <w:rPr>
                <w:color w:val="231F20"/>
                <w:spacing w:val="-35"/>
                <w:sz w:val="20"/>
                <w:szCs w:val="20"/>
              </w:rPr>
              <w:t xml:space="preserve"> </w:t>
            </w:r>
            <w:r w:rsidRPr="00D8409A">
              <w:rPr>
                <w:color w:val="231F20"/>
                <w:sz w:val="20"/>
                <w:szCs w:val="20"/>
              </w:rPr>
              <w:t>bir</w:t>
            </w:r>
            <w:r w:rsidRPr="00D8409A">
              <w:rPr>
                <w:color w:val="231F20"/>
                <w:spacing w:val="-35"/>
                <w:sz w:val="20"/>
                <w:szCs w:val="20"/>
              </w:rPr>
              <w:t xml:space="preserve"> </w:t>
            </w:r>
            <w:r w:rsidRPr="00D8409A">
              <w:rPr>
                <w:color w:val="231F20"/>
                <w:sz w:val="20"/>
                <w:szCs w:val="20"/>
              </w:rPr>
              <w:t>özel</w:t>
            </w:r>
            <w:r w:rsidRPr="00D8409A">
              <w:rPr>
                <w:color w:val="231F20"/>
                <w:spacing w:val="-35"/>
                <w:sz w:val="20"/>
                <w:szCs w:val="20"/>
              </w:rPr>
              <w:t xml:space="preserve"> </w:t>
            </w:r>
            <w:r w:rsidRPr="00D8409A">
              <w:rPr>
                <w:color w:val="231F20"/>
                <w:sz w:val="20"/>
                <w:szCs w:val="20"/>
              </w:rPr>
              <w:t>eğitim</w:t>
            </w:r>
            <w:r w:rsidRPr="00D8409A">
              <w:rPr>
                <w:color w:val="231F20"/>
                <w:spacing w:val="-35"/>
                <w:sz w:val="20"/>
                <w:szCs w:val="20"/>
              </w:rPr>
              <w:t xml:space="preserve"> </w:t>
            </w:r>
            <w:r w:rsidRPr="00D8409A">
              <w:rPr>
                <w:color w:val="231F20"/>
                <w:sz w:val="20"/>
                <w:szCs w:val="20"/>
              </w:rPr>
              <w:t>ve</w:t>
            </w:r>
            <w:r w:rsidRPr="00D8409A">
              <w:rPr>
                <w:color w:val="231F20"/>
                <w:spacing w:val="-35"/>
                <w:sz w:val="20"/>
                <w:szCs w:val="20"/>
              </w:rPr>
              <w:t xml:space="preserve"> </w:t>
            </w:r>
            <w:r w:rsidRPr="00D8409A">
              <w:rPr>
                <w:color w:val="231F20"/>
                <w:sz w:val="20"/>
                <w:szCs w:val="20"/>
              </w:rPr>
              <w:t>rehberlik</w:t>
            </w:r>
            <w:r w:rsidRPr="00D8409A">
              <w:rPr>
                <w:color w:val="231F20"/>
                <w:spacing w:val="-35"/>
                <w:sz w:val="20"/>
                <w:szCs w:val="20"/>
              </w:rPr>
              <w:t xml:space="preserve"> </w:t>
            </w:r>
            <w:r w:rsidRPr="00D8409A">
              <w:rPr>
                <w:color w:val="231F20"/>
                <w:sz w:val="20"/>
                <w:szCs w:val="20"/>
              </w:rPr>
              <w:t>anlayışıyla</w:t>
            </w:r>
            <w:r w:rsidRPr="00D8409A">
              <w:rPr>
                <w:color w:val="231F20"/>
                <w:spacing w:val="-35"/>
                <w:sz w:val="20"/>
                <w:szCs w:val="20"/>
              </w:rPr>
              <w:t xml:space="preserve"> </w:t>
            </w:r>
            <w:r w:rsidRPr="00D8409A">
              <w:rPr>
                <w:color w:val="231F20"/>
                <w:sz w:val="20"/>
                <w:szCs w:val="20"/>
              </w:rPr>
              <w:t>öğrencilerin,</w:t>
            </w:r>
            <w:r w:rsidRPr="00D8409A">
              <w:rPr>
                <w:color w:val="231F20"/>
                <w:spacing w:val="-35"/>
                <w:sz w:val="20"/>
                <w:szCs w:val="20"/>
              </w:rPr>
              <w:t xml:space="preserve"> </w:t>
            </w:r>
            <w:r w:rsidRPr="00D8409A">
              <w:rPr>
                <w:color w:val="231F20"/>
                <w:sz w:val="20"/>
                <w:szCs w:val="20"/>
              </w:rPr>
              <w:t>eğitim</w:t>
            </w:r>
            <w:r w:rsidRPr="00D8409A">
              <w:rPr>
                <w:color w:val="231F20"/>
                <w:spacing w:val="-35"/>
                <w:sz w:val="20"/>
                <w:szCs w:val="20"/>
              </w:rPr>
              <w:t xml:space="preserve"> </w:t>
            </w:r>
            <w:r w:rsidRPr="00D8409A">
              <w:rPr>
                <w:color w:val="231F20"/>
                <w:sz w:val="20"/>
                <w:szCs w:val="20"/>
              </w:rPr>
              <w:t xml:space="preserve">ve </w:t>
            </w:r>
            <w:r w:rsidRPr="00D8409A">
              <w:rPr>
                <w:color w:val="231F20"/>
                <w:w w:val="95"/>
                <w:sz w:val="20"/>
                <w:szCs w:val="20"/>
              </w:rPr>
              <w:t>yaşam</w:t>
            </w:r>
            <w:r w:rsidRPr="00D8409A">
              <w:rPr>
                <w:color w:val="231F20"/>
                <w:spacing w:val="-28"/>
                <w:w w:val="95"/>
                <w:sz w:val="20"/>
                <w:szCs w:val="20"/>
              </w:rPr>
              <w:t xml:space="preserve"> </w:t>
            </w:r>
            <w:r w:rsidRPr="00D8409A">
              <w:rPr>
                <w:color w:val="231F20"/>
                <w:w w:val="95"/>
                <w:sz w:val="20"/>
                <w:szCs w:val="20"/>
              </w:rPr>
              <w:t>süreçlerindeki</w:t>
            </w:r>
            <w:r w:rsidRPr="00D8409A">
              <w:rPr>
                <w:color w:val="231F20"/>
                <w:spacing w:val="-28"/>
                <w:w w:val="95"/>
                <w:sz w:val="20"/>
                <w:szCs w:val="20"/>
              </w:rPr>
              <w:t xml:space="preserve"> </w:t>
            </w:r>
            <w:r w:rsidRPr="00D8409A">
              <w:rPr>
                <w:color w:val="231F20"/>
                <w:w w:val="95"/>
                <w:sz w:val="20"/>
                <w:szCs w:val="20"/>
              </w:rPr>
              <w:t>potansiyellerini</w:t>
            </w:r>
            <w:r w:rsidRPr="00D8409A">
              <w:rPr>
                <w:color w:val="231F20"/>
                <w:spacing w:val="-28"/>
                <w:w w:val="95"/>
                <w:sz w:val="20"/>
                <w:szCs w:val="20"/>
              </w:rPr>
              <w:t xml:space="preserve"> </w:t>
            </w:r>
            <w:r w:rsidRPr="00D8409A">
              <w:rPr>
                <w:color w:val="231F20"/>
                <w:w w:val="95"/>
                <w:sz w:val="20"/>
                <w:szCs w:val="20"/>
              </w:rPr>
              <w:t>en</w:t>
            </w:r>
            <w:r w:rsidRPr="00D8409A">
              <w:rPr>
                <w:color w:val="231F20"/>
                <w:spacing w:val="-28"/>
                <w:w w:val="95"/>
                <w:sz w:val="20"/>
                <w:szCs w:val="20"/>
              </w:rPr>
              <w:t xml:space="preserve"> </w:t>
            </w:r>
            <w:r w:rsidRPr="00D8409A">
              <w:rPr>
                <w:color w:val="231F20"/>
                <w:w w:val="95"/>
                <w:sz w:val="20"/>
                <w:szCs w:val="20"/>
              </w:rPr>
              <w:t>üst</w:t>
            </w:r>
            <w:r w:rsidRPr="00D8409A">
              <w:rPr>
                <w:color w:val="231F20"/>
                <w:spacing w:val="-28"/>
                <w:w w:val="95"/>
                <w:sz w:val="20"/>
                <w:szCs w:val="20"/>
              </w:rPr>
              <w:t xml:space="preserve"> </w:t>
            </w:r>
            <w:r w:rsidRPr="00D8409A">
              <w:rPr>
                <w:color w:val="231F20"/>
                <w:w w:val="95"/>
                <w:sz w:val="20"/>
                <w:szCs w:val="20"/>
              </w:rPr>
              <w:t>düzeye</w:t>
            </w:r>
            <w:r w:rsidRPr="00D8409A">
              <w:rPr>
                <w:color w:val="231F20"/>
                <w:spacing w:val="-28"/>
                <w:w w:val="95"/>
                <w:sz w:val="20"/>
                <w:szCs w:val="20"/>
              </w:rPr>
              <w:t xml:space="preserve"> </w:t>
            </w:r>
            <w:r w:rsidRPr="00D8409A">
              <w:rPr>
                <w:color w:val="231F20"/>
                <w:w w:val="95"/>
                <w:sz w:val="20"/>
                <w:szCs w:val="20"/>
              </w:rPr>
              <w:t>çıkaracak</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özel</w:t>
            </w:r>
            <w:r w:rsidRPr="00D8409A">
              <w:rPr>
                <w:color w:val="231F20"/>
                <w:spacing w:val="-28"/>
                <w:w w:val="95"/>
                <w:sz w:val="20"/>
                <w:szCs w:val="20"/>
              </w:rPr>
              <w:t xml:space="preserve"> </w:t>
            </w:r>
            <w:r>
              <w:rPr>
                <w:color w:val="231F20"/>
                <w:w w:val="95"/>
                <w:sz w:val="20"/>
                <w:szCs w:val="20"/>
              </w:rPr>
              <w:t>gereksinim</w:t>
            </w:r>
            <w:r w:rsidRPr="00D8409A">
              <w:rPr>
                <w:color w:val="231F20"/>
                <w:w w:val="95"/>
                <w:sz w:val="20"/>
                <w:szCs w:val="20"/>
              </w:rPr>
              <w:t>li</w:t>
            </w:r>
            <w:r w:rsidRPr="00D8409A">
              <w:rPr>
                <w:color w:val="231F20"/>
                <w:spacing w:val="-28"/>
                <w:w w:val="95"/>
                <w:sz w:val="20"/>
                <w:szCs w:val="20"/>
              </w:rPr>
              <w:t xml:space="preserve"> </w:t>
            </w:r>
            <w:r w:rsidRPr="00D8409A">
              <w:rPr>
                <w:color w:val="231F20"/>
                <w:w w:val="95"/>
                <w:sz w:val="20"/>
                <w:szCs w:val="20"/>
              </w:rPr>
              <w:t>bireylerin toplumla</w:t>
            </w:r>
            <w:r w:rsidRPr="00D8409A">
              <w:rPr>
                <w:color w:val="231F20"/>
                <w:spacing w:val="-25"/>
                <w:w w:val="95"/>
                <w:sz w:val="20"/>
                <w:szCs w:val="20"/>
              </w:rPr>
              <w:t xml:space="preserve"> </w:t>
            </w:r>
            <w:r w:rsidRPr="00D8409A">
              <w:rPr>
                <w:color w:val="231F20"/>
                <w:w w:val="95"/>
                <w:sz w:val="20"/>
                <w:szCs w:val="20"/>
              </w:rPr>
              <w:t>bütünleşmelerini</w:t>
            </w:r>
            <w:r w:rsidRPr="00D8409A">
              <w:rPr>
                <w:color w:val="231F20"/>
                <w:spacing w:val="-25"/>
                <w:w w:val="95"/>
                <w:sz w:val="20"/>
                <w:szCs w:val="20"/>
              </w:rPr>
              <w:t xml:space="preserve"> </w:t>
            </w:r>
            <w:r w:rsidRPr="00D8409A">
              <w:rPr>
                <w:color w:val="231F20"/>
                <w:w w:val="95"/>
                <w:sz w:val="20"/>
                <w:szCs w:val="20"/>
              </w:rPr>
              <w:t>sağlayacak</w:t>
            </w:r>
            <w:r w:rsidRPr="00D8409A">
              <w:rPr>
                <w:color w:val="231F20"/>
                <w:spacing w:val="-25"/>
                <w:w w:val="95"/>
                <w:sz w:val="20"/>
                <w:szCs w:val="20"/>
              </w:rPr>
              <w:t xml:space="preserve"> </w:t>
            </w:r>
            <w:r w:rsidRPr="00D8409A">
              <w:rPr>
                <w:color w:val="231F20"/>
                <w:w w:val="95"/>
                <w:sz w:val="20"/>
                <w:szCs w:val="20"/>
              </w:rPr>
              <w:t>bilgi</w:t>
            </w:r>
            <w:r w:rsidRPr="00D8409A">
              <w:rPr>
                <w:color w:val="231F20"/>
                <w:spacing w:val="-25"/>
                <w:w w:val="95"/>
                <w:sz w:val="20"/>
                <w:szCs w:val="20"/>
              </w:rPr>
              <w:t xml:space="preserve"> </w:t>
            </w:r>
            <w:r w:rsidRPr="00D8409A">
              <w:rPr>
                <w:color w:val="231F20"/>
                <w:w w:val="95"/>
                <w:sz w:val="20"/>
                <w:szCs w:val="20"/>
              </w:rPr>
              <w:t>ve</w:t>
            </w:r>
            <w:r w:rsidRPr="00D8409A">
              <w:rPr>
                <w:color w:val="231F20"/>
                <w:spacing w:val="-25"/>
                <w:w w:val="95"/>
                <w:sz w:val="20"/>
                <w:szCs w:val="20"/>
              </w:rPr>
              <w:t xml:space="preserve"> </w:t>
            </w:r>
            <w:r w:rsidRPr="00D8409A">
              <w:rPr>
                <w:color w:val="231F20"/>
                <w:w w:val="95"/>
                <w:sz w:val="20"/>
                <w:szCs w:val="20"/>
              </w:rPr>
              <w:t>beceriler</w:t>
            </w:r>
            <w:r w:rsidRPr="00D8409A">
              <w:rPr>
                <w:color w:val="231F20"/>
                <w:spacing w:val="-25"/>
                <w:w w:val="95"/>
                <w:sz w:val="20"/>
                <w:szCs w:val="20"/>
              </w:rPr>
              <w:t xml:space="preserve"> </w:t>
            </w:r>
            <w:r w:rsidRPr="00D8409A">
              <w:rPr>
                <w:color w:val="231F20"/>
                <w:w w:val="95"/>
                <w:sz w:val="20"/>
                <w:szCs w:val="20"/>
              </w:rPr>
              <w:t>ile</w:t>
            </w:r>
            <w:r w:rsidRPr="00D8409A">
              <w:rPr>
                <w:color w:val="231F20"/>
                <w:spacing w:val="-25"/>
                <w:w w:val="95"/>
                <w:sz w:val="20"/>
                <w:szCs w:val="20"/>
              </w:rPr>
              <w:t xml:space="preserve"> </w:t>
            </w:r>
            <w:r w:rsidRPr="00D8409A">
              <w:rPr>
                <w:color w:val="231F20"/>
                <w:w w:val="95"/>
                <w:sz w:val="20"/>
                <w:szCs w:val="20"/>
              </w:rPr>
              <w:t>ilgi</w:t>
            </w:r>
            <w:r w:rsidRPr="00D8409A">
              <w:rPr>
                <w:color w:val="231F20"/>
                <w:spacing w:val="-25"/>
                <w:w w:val="95"/>
                <w:sz w:val="20"/>
                <w:szCs w:val="20"/>
              </w:rPr>
              <w:t xml:space="preserve"> </w:t>
            </w:r>
            <w:r w:rsidRPr="00D8409A">
              <w:rPr>
                <w:color w:val="231F20"/>
                <w:w w:val="95"/>
                <w:sz w:val="20"/>
                <w:szCs w:val="20"/>
              </w:rPr>
              <w:t>ve</w:t>
            </w:r>
            <w:r w:rsidRPr="00D8409A">
              <w:rPr>
                <w:color w:val="231F20"/>
                <w:spacing w:val="-25"/>
                <w:w w:val="95"/>
                <w:sz w:val="20"/>
                <w:szCs w:val="20"/>
              </w:rPr>
              <w:t xml:space="preserve"> </w:t>
            </w:r>
            <w:r w:rsidRPr="00D8409A">
              <w:rPr>
                <w:color w:val="231F20"/>
                <w:w w:val="95"/>
                <w:sz w:val="20"/>
                <w:szCs w:val="20"/>
              </w:rPr>
              <w:t>yetenekleri</w:t>
            </w:r>
            <w:r w:rsidRPr="00D8409A">
              <w:rPr>
                <w:color w:val="231F20"/>
                <w:spacing w:val="-25"/>
                <w:w w:val="95"/>
                <w:sz w:val="20"/>
                <w:szCs w:val="20"/>
              </w:rPr>
              <w:t xml:space="preserve"> </w:t>
            </w:r>
            <w:r w:rsidRPr="00D8409A">
              <w:rPr>
                <w:color w:val="231F20"/>
                <w:w w:val="95"/>
                <w:sz w:val="20"/>
                <w:szCs w:val="20"/>
              </w:rPr>
              <w:t xml:space="preserve">doğrultusunda </w:t>
            </w:r>
            <w:r w:rsidRPr="00D8409A">
              <w:rPr>
                <w:color w:val="231F20"/>
                <w:sz w:val="20"/>
                <w:szCs w:val="20"/>
              </w:rPr>
              <w:t>gelişimlerini</w:t>
            </w:r>
            <w:r w:rsidRPr="00D8409A">
              <w:rPr>
                <w:color w:val="231F20"/>
                <w:spacing w:val="-23"/>
                <w:sz w:val="20"/>
                <w:szCs w:val="20"/>
              </w:rPr>
              <w:t xml:space="preserve"> </w:t>
            </w:r>
            <w:r w:rsidRPr="00D8409A">
              <w:rPr>
                <w:color w:val="231F20"/>
                <w:sz w:val="20"/>
                <w:szCs w:val="20"/>
              </w:rPr>
              <w:t>destekleyecek</w:t>
            </w:r>
            <w:r w:rsidRPr="00D8409A">
              <w:rPr>
                <w:color w:val="231F20"/>
                <w:spacing w:val="-23"/>
                <w:sz w:val="20"/>
                <w:szCs w:val="20"/>
              </w:rPr>
              <w:t xml:space="preserve"> </w:t>
            </w:r>
            <w:r w:rsidRPr="00D8409A">
              <w:rPr>
                <w:color w:val="231F20"/>
                <w:sz w:val="20"/>
                <w:szCs w:val="20"/>
              </w:rPr>
              <w:t>fiziki,</w:t>
            </w:r>
            <w:r w:rsidRPr="00D8409A">
              <w:rPr>
                <w:color w:val="231F20"/>
                <w:spacing w:val="-23"/>
                <w:sz w:val="20"/>
                <w:szCs w:val="20"/>
              </w:rPr>
              <w:t xml:space="preserve"> </w:t>
            </w:r>
            <w:r w:rsidRPr="00D8409A">
              <w:rPr>
                <w:color w:val="231F20"/>
                <w:sz w:val="20"/>
                <w:szCs w:val="20"/>
              </w:rPr>
              <w:t>beşerî</w:t>
            </w:r>
            <w:r w:rsidRPr="00D8409A">
              <w:rPr>
                <w:color w:val="231F20"/>
                <w:spacing w:val="-23"/>
                <w:sz w:val="20"/>
                <w:szCs w:val="20"/>
              </w:rPr>
              <w:t xml:space="preserve"> </w:t>
            </w:r>
            <w:r w:rsidRPr="00D8409A">
              <w:rPr>
                <w:color w:val="231F20"/>
                <w:sz w:val="20"/>
                <w:szCs w:val="20"/>
              </w:rPr>
              <w:t>ve</w:t>
            </w:r>
            <w:r w:rsidRPr="00D8409A">
              <w:rPr>
                <w:color w:val="231F20"/>
                <w:spacing w:val="-23"/>
                <w:sz w:val="20"/>
                <w:szCs w:val="20"/>
              </w:rPr>
              <w:t xml:space="preserve"> </w:t>
            </w:r>
            <w:r w:rsidRPr="00D8409A">
              <w:rPr>
                <w:color w:val="231F20"/>
                <w:sz w:val="20"/>
                <w:szCs w:val="20"/>
              </w:rPr>
              <w:t>teknolojik</w:t>
            </w:r>
            <w:r w:rsidRPr="00D8409A">
              <w:rPr>
                <w:color w:val="231F20"/>
                <w:spacing w:val="-23"/>
                <w:sz w:val="20"/>
                <w:szCs w:val="20"/>
              </w:rPr>
              <w:t xml:space="preserve"> </w:t>
            </w:r>
            <w:r w:rsidRPr="00D8409A">
              <w:rPr>
                <w:color w:val="231F20"/>
                <w:sz w:val="20"/>
                <w:szCs w:val="20"/>
              </w:rPr>
              <w:t>imkânları</w:t>
            </w:r>
            <w:r w:rsidRPr="00D8409A">
              <w:rPr>
                <w:color w:val="231F20"/>
                <w:spacing w:val="-23"/>
                <w:sz w:val="20"/>
                <w:szCs w:val="20"/>
              </w:rPr>
              <w:t xml:space="preserve"> </w:t>
            </w:r>
            <w:r w:rsidRPr="00D8409A">
              <w:rPr>
                <w:color w:val="231F20"/>
                <w:sz w:val="20"/>
                <w:szCs w:val="20"/>
              </w:rPr>
              <w:t>artırmak.</w:t>
            </w:r>
          </w:p>
          <w:p w:rsidR="00AE06BB" w:rsidRPr="00D8409A" w:rsidRDefault="00AE06BB" w:rsidP="00AE06BB">
            <w:pPr>
              <w:pStyle w:val="TableParagraph"/>
              <w:kinsoku w:val="0"/>
              <w:overflowPunct w:val="0"/>
              <w:spacing w:before="57" w:line="249" w:lineRule="auto"/>
              <w:jc w:val="both"/>
              <w:rPr>
                <w:color w:val="231F20"/>
                <w:sz w:val="20"/>
                <w:szCs w:val="20"/>
              </w:rPr>
            </w:pPr>
          </w:p>
        </w:tc>
      </w:tr>
      <w:tr w:rsidR="00AE06BB" w:rsidRPr="00F3675B" w:rsidTr="00AE06BB">
        <w:trPr>
          <w:trHeight w:val="501"/>
        </w:trPr>
        <w:tc>
          <w:tcPr>
            <w:tcW w:w="2246" w:type="dxa"/>
            <w:shd w:val="clear" w:color="auto" w:fill="00FFFF"/>
            <w:vAlign w:val="center"/>
          </w:tcPr>
          <w:p w:rsidR="00AE06BB" w:rsidRPr="007D32D9" w:rsidRDefault="00AE06BB" w:rsidP="00AE06BB">
            <w:pPr>
              <w:pStyle w:val="TableParagraph"/>
              <w:spacing w:before="2"/>
              <w:rPr>
                <w:rFonts w:ascii="Times New Roman" w:hAnsi="Times New Roman"/>
                <w:b/>
                <w:sz w:val="24"/>
                <w:szCs w:val="24"/>
              </w:rPr>
            </w:pPr>
            <w:r w:rsidRPr="007D32D9">
              <w:rPr>
                <w:rFonts w:ascii="Times New Roman" w:hAnsi="Times New Roman"/>
                <w:b/>
                <w:sz w:val="24"/>
                <w:szCs w:val="24"/>
              </w:rPr>
              <w:t>Hedef 3.1</w:t>
            </w:r>
          </w:p>
        </w:tc>
        <w:tc>
          <w:tcPr>
            <w:tcW w:w="10517" w:type="dxa"/>
            <w:gridSpan w:val="5"/>
            <w:shd w:val="clear" w:color="auto" w:fill="FFFFFF" w:themeFill="background1"/>
          </w:tcPr>
          <w:p w:rsidR="00AE06BB" w:rsidRDefault="00AE06BB" w:rsidP="00AE06BB">
            <w:pPr>
              <w:pStyle w:val="TableParagraph"/>
              <w:kinsoku w:val="0"/>
              <w:overflowPunct w:val="0"/>
              <w:spacing w:before="57" w:line="249" w:lineRule="auto"/>
              <w:jc w:val="both"/>
              <w:rPr>
                <w:color w:val="231F20"/>
                <w:sz w:val="20"/>
                <w:szCs w:val="20"/>
              </w:rPr>
            </w:pPr>
            <w:r w:rsidRPr="00D8409A">
              <w:rPr>
                <w:color w:val="231F20"/>
                <w:w w:val="95"/>
                <w:sz w:val="20"/>
                <w:szCs w:val="20"/>
              </w:rPr>
              <w:t>Öğrencilerin</w:t>
            </w:r>
            <w:r w:rsidRPr="00D8409A">
              <w:rPr>
                <w:color w:val="231F20"/>
                <w:spacing w:val="-28"/>
                <w:w w:val="95"/>
                <w:sz w:val="20"/>
                <w:szCs w:val="20"/>
              </w:rPr>
              <w:t xml:space="preserve"> </w:t>
            </w:r>
            <w:r w:rsidRPr="00D8409A">
              <w:rPr>
                <w:color w:val="231F20"/>
                <w:w w:val="95"/>
                <w:sz w:val="20"/>
                <w:szCs w:val="20"/>
              </w:rPr>
              <w:t>bireysel</w:t>
            </w:r>
            <w:r w:rsidRPr="00D8409A">
              <w:rPr>
                <w:color w:val="231F20"/>
                <w:spacing w:val="-28"/>
                <w:w w:val="95"/>
                <w:sz w:val="20"/>
                <w:szCs w:val="20"/>
              </w:rPr>
              <w:t xml:space="preserve"> </w:t>
            </w:r>
            <w:r w:rsidRPr="00D8409A">
              <w:rPr>
                <w:color w:val="231F20"/>
                <w:w w:val="95"/>
                <w:sz w:val="20"/>
                <w:szCs w:val="20"/>
              </w:rPr>
              <w:t>özelliklerine</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öğrenme</w:t>
            </w:r>
            <w:r w:rsidRPr="00D8409A">
              <w:rPr>
                <w:color w:val="231F20"/>
                <w:spacing w:val="-28"/>
                <w:w w:val="95"/>
                <w:sz w:val="20"/>
                <w:szCs w:val="20"/>
              </w:rPr>
              <w:t xml:space="preserve"> </w:t>
            </w:r>
            <w:r w:rsidRPr="00D8409A">
              <w:rPr>
                <w:color w:val="231F20"/>
                <w:w w:val="95"/>
                <w:sz w:val="20"/>
                <w:szCs w:val="20"/>
              </w:rPr>
              <w:t>ihtiyaçlarına</w:t>
            </w:r>
            <w:r w:rsidRPr="00D8409A">
              <w:rPr>
                <w:color w:val="231F20"/>
                <w:spacing w:val="-28"/>
                <w:w w:val="95"/>
                <w:sz w:val="20"/>
                <w:szCs w:val="20"/>
              </w:rPr>
              <w:t xml:space="preserve"> </w:t>
            </w:r>
            <w:r w:rsidRPr="00D8409A">
              <w:rPr>
                <w:color w:val="231F20"/>
                <w:w w:val="95"/>
                <w:sz w:val="20"/>
                <w:szCs w:val="20"/>
              </w:rPr>
              <w:t>uygun</w:t>
            </w:r>
            <w:r w:rsidRPr="00D8409A">
              <w:rPr>
                <w:color w:val="231F20"/>
                <w:spacing w:val="-28"/>
                <w:w w:val="95"/>
                <w:sz w:val="20"/>
                <w:szCs w:val="20"/>
              </w:rPr>
              <w:t xml:space="preserve"> </w:t>
            </w:r>
            <w:r w:rsidRPr="00D8409A">
              <w:rPr>
                <w:color w:val="231F20"/>
                <w:w w:val="95"/>
                <w:sz w:val="20"/>
                <w:szCs w:val="20"/>
              </w:rPr>
              <w:t>fiziksel</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 xml:space="preserve">beşerî </w:t>
            </w:r>
            <w:r w:rsidRPr="00D8409A">
              <w:rPr>
                <w:color w:val="231F20"/>
                <w:sz w:val="20"/>
                <w:szCs w:val="20"/>
              </w:rPr>
              <w:t>iyileştirmeler</w:t>
            </w:r>
            <w:r w:rsidRPr="00D8409A">
              <w:rPr>
                <w:color w:val="231F20"/>
                <w:spacing w:val="-19"/>
                <w:sz w:val="20"/>
                <w:szCs w:val="20"/>
              </w:rPr>
              <w:t xml:space="preserve"> </w:t>
            </w:r>
            <w:r w:rsidRPr="00D8409A">
              <w:rPr>
                <w:color w:val="231F20"/>
                <w:sz w:val="20"/>
                <w:szCs w:val="20"/>
              </w:rPr>
              <w:t>sağlanarak</w:t>
            </w:r>
            <w:r w:rsidRPr="00D8409A">
              <w:rPr>
                <w:color w:val="231F20"/>
                <w:spacing w:val="-19"/>
                <w:sz w:val="20"/>
                <w:szCs w:val="20"/>
              </w:rPr>
              <w:t xml:space="preserve"> </w:t>
            </w:r>
            <w:r w:rsidRPr="00D8409A">
              <w:rPr>
                <w:color w:val="231F20"/>
                <w:sz w:val="20"/>
                <w:szCs w:val="20"/>
              </w:rPr>
              <w:t>eğitime</w:t>
            </w:r>
            <w:r w:rsidRPr="00D8409A">
              <w:rPr>
                <w:color w:val="231F20"/>
                <w:spacing w:val="-19"/>
                <w:sz w:val="20"/>
                <w:szCs w:val="20"/>
              </w:rPr>
              <w:t xml:space="preserve"> </w:t>
            </w:r>
            <w:r w:rsidRPr="00D8409A">
              <w:rPr>
                <w:color w:val="231F20"/>
                <w:sz w:val="20"/>
                <w:szCs w:val="20"/>
              </w:rPr>
              <w:t>erişimleri</w:t>
            </w:r>
            <w:r>
              <w:rPr>
                <w:color w:val="231F20"/>
                <w:sz w:val="20"/>
                <w:szCs w:val="20"/>
              </w:rPr>
              <w:t>nin</w:t>
            </w:r>
            <w:r w:rsidRPr="00D8409A">
              <w:rPr>
                <w:color w:val="231F20"/>
                <w:spacing w:val="-19"/>
                <w:sz w:val="20"/>
                <w:szCs w:val="20"/>
              </w:rPr>
              <w:t xml:space="preserve"> </w:t>
            </w:r>
            <w:r w:rsidRPr="00D8409A">
              <w:rPr>
                <w:color w:val="231F20"/>
                <w:sz w:val="20"/>
                <w:szCs w:val="20"/>
              </w:rPr>
              <w:t>artırıl</w:t>
            </w:r>
            <w:r>
              <w:rPr>
                <w:color w:val="231F20"/>
                <w:sz w:val="20"/>
                <w:szCs w:val="20"/>
              </w:rPr>
              <w:t>ması sağlan</w:t>
            </w:r>
            <w:r w:rsidRPr="00D8409A">
              <w:rPr>
                <w:color w:val="231F20"/>
                <w:sz w:val="20"/>
                <w:szCs w:val="20"/>
              </w:rPr>
              <w:t>acaktır.</w:t>
            </w:r>
          </w:p>
          <w:p w:rsidR="00AE06BB" w:rsidRPr="00D8409A" w:rsidRDefault="00AE06BB" w:rsidP="00AE06BB">
            <w:pPr>
              <w:pStyle w:val="TableParagraph"/>
              <w:kinsoku w:val="0"/>
              <w:overflowPunct w:val="0"/>
              <w:spacing w:before="57" w:line="249" w:lineRule="auto"/>
              <w:jc w:val="both"/>
              <w:rPr>
                <w:color w:val="231F20"/>
                <w:sz w:val="20"/>
                <w:szCs w:val="20"/>
              </w:rPr>
            </w:pPr>
          </w:p>
        </w:tc>
      </w:tr>
      <w:tr w:rsidR="00AE06BB" w:rsidRPr="00F3675B" w:rsidTr="00AE06BB">
        <w:trPr>
          <w:trHeight w:val="486"/>
        </w:trPr>
        <w:tc>
          <w:tcPr>
            <w:tcW w:w="2246" w:type="dxa"/>
            <w:shd w:val="clear" w:color="auto" w:fill="00FFFF"/>
            <w:vAlign w:val="center"/>
          </w:tcPr>
          <w:p w:rsidR="00AE06BB" w:rsidRPr="007D32D9" w:rsidRDefault="00AE06BB" w:rsidP="00AE06BB">
            <w:pPr>
              <w:pStyle w:val="TableParagraph"/>
              <w:spacing w:line="229" w:lineRule="exact"/>
              <w:rPr>
                <w:rFonts w:ascii="Times New Roman" w:hAnsi="Times New Roman"/>
                <w:b/>
                <w:sz w:val="24"/>
                <w:szCs w:val="24"/>
              </w:rPr>
            </w:pPr>
            <w:r w:rsidRPr="007D32D9">
              <w:rPr>
                <w:rFonts w:ascii="Times New Roman" w:hAnsi="Times New Roman"/>
                <w:b/>
                <w:sz w:val="24"/>
                <w:szCs w:val="24"/>
              </w:rPr>
              <w:t>Sorumlu</w:t>
            </w:r>
          </w:p>
          <w:p w:rsidR="00AE06BB" w:rsidRPr="007D32D9" w:rsidRDefault="00AE06BB" w:rsidP="00AE06BB">
            <w:pPr>
              <w:pStyle w:val="TableParagraph"/>
              <w:spacing w:before="1" w:line="215" w:lineRule="exact"/>
              <w:rPr>
                <w:rFonts w:ascii="Times New Roman" w:hAnsi="Times New Roman"/>
                <w:b/>
                <w:sz w:val="24"/>
                <w:szCs w:val="24"/>
              </w:rPr>
            </w:pPr>
            <w:r w:rsidRPr="007D32D9">
              <w:rPr>
                <w:rFonts w:ascii="Times New Roman" w:hAnsi="Times New Roman"/>
                <w:b/>
                <w:sz w:val="24"/>
                <w:szCs w:val="24"/>
              </w:rPr>
              <w:t>Birim</w:t>
            </w:r>
          </w:p>
        </w:tc>
        <w:tc>
          <w:tcPr>
            <w:tcW w:w="10517" w:type="dxa"/>
            <w:gridSpan w:val="5"/>
            <w:shd w:val="clear" w:color="auto" w:fill="FFFFFF" w:themeFill="background1"/>
            <w:vAlign w:val="center"/>
          </w:tcPr>
          <w:p w:rsidR="00AE06BB" w:rsidRPr="007D32D9" w:rsidRDefault="00AE06BB" w:rsidP="00AE06BB">
            <w:pPr>
              <w:pStyle w:val="TableParagraph"/>
              <w:spacing w:before="1"/>
              <w:rPr>
                <w:rFonts w:ascii="Times New Roman" w:hAnsi="Times New Roman"/>
                <w:sz w:val="24"/>
                <w:szCs w:val="24"/>
              </w:rPr>
            </w:pPr>
            <w:r w:rsidRPr="007D32D9">
              <w:rPr>
                <w:rFonts w:ascii="Times New Roman" w:hAnsi="Times New Roman"/>
                <w:sz w:val="24"/>
                <w:szCs w:val="24"/>
              </w:rPr>
              <w:t>Okul yönetim kadrosu</w:t>
            </w:r>
          </w:p>
        </w:tc>
      </w:tr>
      <w:tr w:rsidR="00AE06BB" w:rsidRPr="00F3675B" w:rsidTr="00AE06BB">
        <w:trPr>
          <w:trHeight w:val="1218"/>
        </w:trPr>
        <w:tc>
          <w:tcPr>
            <w:tcW w:w="2246" w:type="dxa"/>
            <w:shd w:val="clear" w:color="auto" w:fill="00FFFF"/>
            <w:vAlign w:val="center"/>
          </w:tcPr>
          <w:p w:rsidR="00AE06BB" w:rsidRPr="007D32D9" w:rsidRDefault="00AE06BB" w:rsidP="00AE06BB">
            <w:pPr>
              <w:pStyle w:val="TableParagraph"/>
              <w:spacing w:before="2" w:line="244" w:lineRule="auto"/>
              <w:rPr>
                <w:rFonts w:ascii="Times New Roman" w:hAnsi="Times New Roman"/>
                <w:b/>
                <w:sz w:val="24"/>
                <w:szCs w:val="24"/>
              </w:rPr>
            </w:pPr>
            <w:r w:rsidRPr="007D32D9">
              <w:rPr>
                <w:rFonts w:ascii="Times New Roman" w:hAnsi="Times New Roman"/>
                <w:b/>
                <w:sz w:val="24"/>
                <w:szCs w:val="24"/>
              </w:rPr>
              <w:t>Performans Göstergesi</w:t>
            </w:r>
          </w:p>
        </w:tc>
        <w:tc>
          <w:tcPr>
            <w:tcW w:w="2170"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Hedefe Etkisi (%)</w:t>
            </w:r>
          </w:p>
        </w:tc>
        <w:tc>
          <w:tcPr>
            <w:tcW w:w="2272"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139"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İzleme Dönemindeki Yıl Sonu Hedeflenen</w:t>
            </w:r>
          </w:p>
          <w:p w:rsidR="00AE06BB" w:rsidRPr="007D32D9" w:rsidRDefault="00AE06BB" w:rsidP="00AE06BB">
            <w:pPr>
              <w:pStyle w:val="TableParagraph"/>
              <w:spacing w:before="2" w:line="206" w:lineRule="exact"/>
              <w:jc w:val="center"/>
              <w:rPr>
                <w:rFonts w:ascii="Times New Roman" w:hAnsi="Times New Roman"/>
                <w:sz w:val="24"/>
                <w:szCs w:val="24"/>
              </w:rPr>
            </w:pPr>
            <w:r w:rsidRPr="007D32D9">
              <w:rPr>
                <w:rFonts w:ascii="Times New Roman" w:hAnsi="Times New Roman"/>
                <w:sz w:val="24"/>
                <w:szCs w:val="24"/>
              </w:rPr>
              <w:t>Değer (B)</w:t>
            </w:r>
          </w:p>
        </w:tc>
        <w:tc>
          <w:tcPr>
            <w:tcW w:w="2673"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263" w:type="dxa"/>
            <w:shd w:val="clear" w:color="auto" w:fill="00FFFF"/>
            <w:vAlign w:val="center"/>
          </w:tcPr>
          <w:p w:rsidR="00AE06BB" w:rsidRPr="007D32D9" w:rsidRDefault="00AE06BB" w:rsidP="00AE06BB">
            <w:pPr>
              <w:pStyle w:val="TableParagraph"/>
              <w:spacing w:before="6"/>
              <w:jc w:val="center"/>
              <w:rPr>
                <w:rFonts w:ascii="Times New Roman" w:hAnsi="Times New Roman"/>
                <w:sz w:val="24"/>
                <w:szCs w:val="24"/>
              </w:rPr>
            </w:pPr>
            <w:r w:rsidRPr="007D32D9">
              <w:rPr>
                <w:rFonts w:ascii="Times New Roman" w:hAnsi="Times New Roman"/>
                <w:sz w:val="24"/>
                <w:szCs w:val="24"/>
              </w:rPr>
              <w:t>Performans (%) (C-A)/(B-A)</w:t>
            </w:r>
          </w:p>
        </w:tc>
      </w:tr>
      <w:tr w:rsidR="00AE06BB" w:rsidRPr="00F3675B" w:rsidTr="00AE06BB">
        <w:trPr>
          <w:trHeight w:val="1764"/>
        </w:trPr>
        <w:tc>
          <w:tcPr>
            <w:tcW w:w="2246" w:type="dxa"/>
            <w:shd w:val="clear" w:color="auto" w:fill="00FFFF"/>
            <w:vAlign w:val="center"/>
          </w:tcPr>
          <w:p w:rsidR="00AE06BB" w:rsidRPr="00F3675B" w:rsidRDefault="00AE06BB" w:rsidP="00AE06BB">
            <w:pPr>
              <w:pStyle w:val="TableParagraph"/>
              <w:spacing w:before="1" w:line="244" w:lineRule="exact"/>
              <w:rPr>
                <w:rFonts w:ascii="Times New Roman" w:hAnsi="Times New Roman"/>
                <w:sz w:val="20"/>
              </w:rPr>
            </w:pPr>
            <w:r>
              <w:rPr>
                <w:rFonts w:ascii="Times New Roman" w:hAnsi="Times New Roman"/>
                <w:sz w:val="20"/>
              </w:rPr>
              <w:t>PG.3.1</w:t>
            </w:r>
            <w:r w:rsidRPr="00F3675B">
              <w:rPr>
                <w:rFonts w:ascii="Times New Roman" w:hAnsi="Times New Roman"/>
                <w:sz w:val="20"/>
              </w:rPr>
              <w:t xml:space="preserve">.1 </w:t>
            </w:r>
            <w:r w:rsidRPr="00C46091">
              <w:rPr>
                <w:rFonts w:ascii="Garamond" w:hAnsi="Garamond" w:cs="Garamond"/>
                <w:bCs/>
              </w:rPr>
              <w:t xml:space="preserve">Kaynaştırma/ bütünleştirme uygulamaları yoluyla </w:t>
            </w:r>
            <w:r w:rsidRPr="00C46091">
              <w:rPr>
                <w:rFonts w:ascii="Garamond" w:hAnsi="Garamond" w:cs="Garamond"/>
                <w:bCs/>
                <w:w w:val="95"/>
              </w:rPr>
              <w:t xml:space="preserve">eğitim alan öğrencilerin </w:t>
            </w:r>
            <w:r w:rsidRPr="00C46091">
              <w:rPr>
                <w:rFonts w:ascii="Garamond" w:hAnsi="Garamond" w:cs="Garamond"/>
                <w:bCs/>
              </w:rPr>
              <w:t xml:space="preserve">örgün eğitimdeki toplam özel eğitim </w:t>
            </w:r>
            <w:r w:rsidRPr="00C46091">
              <w:rPr>
                <w:rFonts w:ascii="Garamond" w:hAnsi="Garamond" w:cs="Garamond"/>
                <w:bCs/>
                <w:w w:val="95"/>
              </w:rPr>
              <w:t xml:space="preserve">ihtiyacı olan öğrencilere </w:t>
            </w:r>
            <w:r w:rsidRPr="00C46091">
              <w:rPr>
                <w:rFonts w:ascii="Garamond" w:hAnsi="Garamond" w:cs="Garamond"/>
                <w:bCs/>
              </w:rPr>
              <w:t>oranı (%)</w:t>
            </w:r>
          </w:p>
        </w:tc>
        <w:tc>
          <w:tcPr>
            <w:tcW w:w="2170"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%50</w:t>
            </w:r>
          </w:p>
        </w:tc>
        <w:tc>
          <w:tcPr>
            <w:tcW w:w="2272"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%87.5</w:t>
            </w:r>
          </w:p>
        </w:tc>
        <w:tc>
          <w:tcPr>
            <w:tcW w:w="2139"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2673"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1263" w:type="dxa"/>
            <w:shd w:val="clear" w:color="auto" w:fill="FFFFFF" w:themeFill="background1"/>
            <w:vAlign w:val="center"/>
          </w:tcPr>
          <w:p w:rsidR="00AE06BB" w:rsidRPr="007D32D9" w:rsidRDefault="00AE06BB" w:rsidP="00AE06BB">
            <w:pPr>
              <w:rPr>
                <w:rFonts w:ascii="Times New Roman" w:hAnsi="Times New Roman"/>
                <w:sz w:val="24"/>
                <w:szCs w:val="24"/>
              </w:rPr>
            </w:pPr>
          </w:p>
        </w:tc>
      </w:tr>
      <w:tr w:rsidR="00AE06BB" w:rsidRPr="00F3675B" w:rsidTr="00AE06BB">
        <w:trPr>
          <w:trHeight w:val="1728"/>
        </w:trPr>
        <w:tc>
          <w:tcPr>
            <w:tcW w:w="2246" w:type="dxa"/>
            <w:shd w:val="clear" w:color="auto" w:fill="00FFFF"/>
            <w:vAlign w:val="center"/>
          </w:tcPr>
          <w:p w:rsidR="00AE06BB" w:rsidRPr="00F3675B" w:rsidRDefault="00AE06BB" w:rsidP="00AE06BB">
            <w:pPr>
              <w:pStyle w:val="TableParagraph"/>
              <w:kinsoku w:val="0"/>
              <w:overflowPunct w:val="0"/>
              <w:spacing w:before="136" w:line="244" w:lineRule="exact"/>
              <w:rPr>
                <w:rFonts w:ascii="Times New Roman" w:hAnsi="Times New Roman"/>
                <w:b/>
                <w:sz w:val="20"/>
              </w:rPr>
            </w:pPr>
            <w:r>
              <w:rPr>
                <w:rFonts w:ascii="Times New Roman" w:hAnsi="Times New Roman"/>
                <w:sz w:val="20"/>
              </w:rPr>
              <w:t>PG. 3</w:t>
            </w:r>
            <w:r w:rsidRPr="00F3675B">
              <w:rPr>
                <w:rFonts w:ascii="Times New Roman" w:hAnsi="Times New Roman"/>
                <w:sz w:val="20"/>
              </w:rPr>
              <w:t>.</w:t>
            </w:r>
            <w:r>
              <w:rPr>
                <w:rFonts w:ascii="Times New Roman" w:hAnsi="Times New Roman"/>
                <w:sz w:val="20"/>
              </w:rPr>
              <w:t>1</w:t>
            </w:r>
            <w:r w:rsidRPr="00F3675B">
              <w:rPr>
                <w:rFonts w:ascii="Times New Roman" w:hAnsi="Times New Roman"/>
                <w:sz w:val="20"/>
              </w:rPr>
              <w:t xml:space="preserve">.2 </w:t>
            </w:r>
            <w:r w:rsidRPr="00C46091">
              <w:rPr>
                <w:rFonts w:ascii="Garamond" w:hAnsi="Garamond" w:cs="Garamond"/>
                <w:bCs/>
                <w:w w:val="95"/>
              </w:rPr>
              <w:t xml:space="preserve">Özel eğitim </w:t>
            </w:r>
            <w:r w:rsidRPr="00C46091">
              <w:rPr>
                <w:rFonts w:ascii="Garamond" w:hAnsi="Garamond" w:cs="Garamond"/>
                <w:bCs/>
              </w:rPr>
              <w:t>alanında eğitim verilen paydaş sayısı</w:t>
            </w:r>
          </w:p>
        </w:tc>
        <w:tc>
          <w:tcPr>
            <w:tcW w:w="2170"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%25</w:t>
            </w:r>
          </w:p>
        </w:tc>
        <w:tc>
          <w:tcPr>
            <w:tcW w:w="2272"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5</w:t>
            </w:r>
          </w:p>
        </w:tc>
        <w:tc>
          <w:tcPr>
            <w:tcW w:w="2139"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2673"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1263" w:type="dxa"/>
            <w:shd w:val="clear" w:color="auto" w:fill="FFFFFF" w:themeFill="background1"/>
            <w:vAlign w:val="center"/>
          </w:tcPr>
          <w:p w:rsidR="00AE06BB" w:rsidRPr="007D32D9" w:rsidRDefault="00AE06BB" w:rsidP="00AE06BB">
            <w:pPr>
              <w:rPr>
                <w:rFonts w:ascii="Times New Roman" w:hAnsi="Times New Roman"/>
                <w:sz w:val="24"/>
                <w:szCs w:val="24"/>
              </w:rPr>
            </w:pPr>
          </w:p>
        </w:tc>
      </w:tr>
      <w:tr w:rsidR="00AE06BB" w:rsidRPr="00F3675B" w:rsidTr="00AE06BB">
        <w:trPr>
          <w:trHeight w:val="604"/>
        </w:trPr>
        <w:tc>
          <w:tcPr>
            <w:tcW w:w="12763" w:type="dxa"/>
            <w:gridSpan w:val="6"/>
            <w:shd w:val="clear" w:color="auto" w:fill="00FFFF"/>
            <w:vAlign w:val="center"/>
          </w:tcPr>
          <w:p w:rsidR="00AE06BB" w:rsidRPr="007D32D9" w:rsidRDefault="00AE06BB" w:rsidP="00AE06BB">
            <w:pPr>
              <w:pStyle w:val="TableParagraph"/>
              <w:spacing w:before="2" w:line="212" w:lineRule="exact"/>
              <w:rPr>
                <w:rFonts w:ascii="Times New Roman" w:hAnsi="Times New Roman"/>
                <w:b/>
                <w:sz w:val="24"/>
                <w:szCs w:val="24"/>
              </w:rPr>
            </w:pPr>
            <w:r w:rsidRPr="007D32D9">
              <w:rPr>
                <w:rFonts w:ascii="Times New Roman" w:hAnsi="Times New Roman"/>
                <w:b/>
                <w:sz w:val="24"/>
                <w:szCs w:val="24"/>
              </w:rPr>
              <w:t>Hedefe İlişkin Değerlendirmeler</w:t>
            </w:r>
          </w:p>
        </w:tc>
      </w:tr>
      <w:tr w:rsidR="00AE06BB" w:rsidRPr="00F3675B" w:rsidTr="00AE06BB">
        <w:trPr>
          <w:trHeight w:val="407"/>
        </w:trPr>
        <w:tc>
          <w:tcPr>
            <w:tcW w:w="12763" w:type="dxa"/>
            <w:gridSpan w:val="6"/>
            <w:vAlign w:val="center"/>
          </w:tcPr>
          <w:p w:rsidR="00AE06BB" w:rsidRPr="007D32D9" w:rsidRDefault="00AE06BB" w:rsidP="00AE06BB">
            <w:pPr>
              <w:pStyle w:val="TableParagraph"/>
              <w:spacing w:before="62"/>
              <w:rPr>
                <w:rFonts w:ascii="Times New Roman" w:hAnsi="Times New Roman"/>
                <w:b/>
                <w:sz w:val="24"/>
                <w:szCs w:val="24"/>
              </w:rPr>
            </w:pPr>
          </w:p>
          <w:p w:rsidR="00AE06BB" w:rsidRPr="007D32D9" w:rsidRDefault="00AE06BB" w:rsidP="00AE06BB">
            <w:pPr>
              <w:pStyle w:val="TableParagraph"/>
              <w:spacing w:before="1" w:line="247" w:lineRule="auto"/>
              <w:rPr>
                <w:rFonts w:ascii="Times New Roman" w:hAnsi="Times New Roman"/>
                <w:sz w:val="24"/>
                <w:szCs w:val="24"/>
              </w:rPr>
            </w:pPr>
          </w:p>
        </w:tc>
      </w:tr>
    </w:tbl>
    <w:p w:rsidR="00C77892" w:rsidRPr="00F3675B" w:rsidRDefault="00C77892">
      <w:pPr>
        <w:spacing w:before="1"/>
        <w:ind w:left="958"/>
        <w:jc w:val="both"/>
        <w:rPr>
          <w:rFonts w:ascii="Times New Roman" w:hAnsi="Times New Roman"/>
          <w:sz w:val="18"/>
        </w:rPr>
      </w:pPr>
    </w:p>
    <w:p w:rsidR="00C77892" w:rsidRDefault="00C77892">
      <w:pPr>
        <w:spacing w:before="1"/>
        <w:ind w:left="958"/>
        <w:jc w:val="both"/>
        <w:rPr>
          <w:rFonts w:ascii="Times New Roman" w:hAnsi="Times New Roman"/>
          <w:sz w:val="18"/>
        </w:rPr>
      </w:pPr>
    </w:p>
    <w:p w:rsidR="005D7FB1" w:rsidRDefault="005D7FB1">
      <w:pPr>
        <w:spacing w:before="1"/>
        <w:ind w:left="958"/>
        <w:jc w:val="both"/>
        <w:rPr>
          <w:rFonts w:ascii="Times New Roman" w:hAnsi="Times New Roman"/>
          <w:sz w:val="18"/>
        </w:rPr>
      </w:pPr>
    </w:p>
    <w:p w:rsidR="005D7FB1" w:rsidRPr="00F3675B" w:rsidRDefault="005D7FB1">
      <w:pPr>
        <w:spacing w:before="1"/>
        <w:ind w:left="958"/>
        <w:jc w:val="both"/>
        <w:rPr>
          <w:rFonts w:ascii="Times New Roman" w:hAnsi="Times New Roman"/>
          <w:sz w:val="18"/>
        </w:rPr>
      </w:pPr>
    </w:p>
    <w:p w:rsidR="00C77892" w:rsidRPr="00F3675B" w:rsidRDefault="00C77892">
      <w:pPr>
        <w:spacing w:before="1"/>
        <w:ind w:left="958"/>
        <w:jc w:val="both"/>
        <w:rPr>
          <w:rFonts w:ascii="Times New Roman" w:hAnsi="Times New Roman"/>
          <w:sz w:val="18"/>
        </w:rPr>
      </w:pPr>
    </w:p>
    <w:p w:rsidR="00BA78B6" w:rsidRDefault="00BA78B6"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5D7FB1" w:rsidRDefault="005D7FB1" w:rsidP="003651BC">
      <w:pPr>
        <w:spacing w:before="1"/>
        <w:ind w:left="567"/>
        <w:jc w:val="both"/>
        <w:rPr>
          <w:rFonts w:ascii="Times New Roman" w:hAnsi="Times New Roman"/>
          <w:sz w:val="18"/>
        </w:rPr>
      </w:pPr>
    </w:p>
    <w:p w:rsidR="005D7FB1" w:rsidRDefault="005D7FB1" w:rsidP="003651BC">
      <w:pPr>
        <w:spacing w:before="1"/>
        <w:ind w:left="567"/>
        <w:jc w:val="both"/>
        <w:rPr>
          <w:rFonts w:ascii="Times New Roman" w:hAnsi="Times New Roman"/>
          <w:sz w:val="18"/>
        </w:rPr>
      </w:pPr>
    </w:p>
    <w:p w:rsidR="005D7FB1" w:rsidRPr="00F3675B" w:rsidRDefault="005D7FB1" w:rsidP="003651BC">
      <w:pPr>
        <w:spacing w:before="1"/>
        <w:ind w:left="567"/>
        <w:jc w:val="both"/>
        <w:rPr>
          <w:rFonts w:ascii="Times New Roman" w:hAnsi="Times New Roman"/>
          <w:sz w:val="18"/>
        </w:rPr>
      </w:pPr>
    </w:p>
    <w:tbl>
      <w:tblPr>
        <w:tblStyle w:val="TableNormal"/>
        <w:tblW w:w="127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9"/>
        <w:gridCol w:w="1098"/>
        <w:gridCol w:w="2084"/>
        <w:gridCol w:w="2816"/>
        <w:gridCol w:w="2379"/>
        <w:gridCol w:w="1841"/>
      </w:tblGrid>
      <w:tr w:rsidR="00BA78B6" w:rsidRPr="00F3675B" w:rsidTr="00AE06BB">
        <w:trPr>
          <w:trHeight w:val="316"/>
        </w:trPr>
        <w:tc>
          <w:tcPr>
            <w:tcW w:w="12757" w:type="dxa"/>
            <w:gridSpan w:val="6"/>
            <w:shd w:val="clear" w:color="auto" w:fill="00FFFF"/>
            <w:vAlign w:val="center"/>
          </w:tcPr>
          <w:p w:rsidR="00BA78B6" w:rsidRPr="007D32D9" w:rsidRDefault="003B6B1D" w:rsidP="005205EA">
            <w:pPr>
              <w:pStyle w:val="TableParagraph"/>
              <w:spacing w:before="240" w:after="240" w:line="234" w:lineRule="exact"/>
              <w:jc w:val="center"/>
              <w:rPr>
                <w:rFonts w:ascii="Times New Roman" w:hAnsi="Times New Roman"/>
                <w:b/>
                <w:sz w:val="24"/>
                <w:szCs w:val="24"/>
              </w:rPr>
            </w:pPr>
            <w:r>
              <w:rPr>
                <w:rFonts w:ascii="Times New Roman" w:hAnsi="Times New Roman"/>
                <w:b/>
                <w:noProof/>
                <w:sz w:val="24"/>
                <w:szCs w:val="24"/>
                <w:lang w:eastAsia="tr-TR"/>
              </w:rPr>
              <w:lastRenderedPageBreak/>
              <w:pict>
                <v:rect id="_x0000_s2381" style="position:absolute;left:0;text-align:left;margin-left:14.45pt;margin-top:-12.8pt;width:82.25pt;height:526.4pt;rotation:-360;z-index:-25159884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1" inset="28.8pt,7.2pt,14.4pt,7.2pt">
                    <w:txbxContent>
                      <w:p w:rsidR="00774516" w:rsidRDefault="00774516" w:rsidP="00AE06BB">
                        <w:pPr>
                          <w:rPr>
                            <w:i/>
                            <w:iCs/>
                            <w:color w:val="B13F9A" w:themeColor="text2"/>
                          </w:rPr>
                        </w:pPr>
                      </w:p>
                    </w:txbxContent>
                  </v:textbox>
                  <w10:wrap type="tight" anchorx="margin" anchory="margin"/>
                </v:rect>
              </w:pict>
            </w:r>
            <w:r w:rsidR="00BA78B6" w:rsidRPr="007D32D9">
              <w:rPr>
                <w:rFonts w:ascii="Times New Roman" w:hAnsi="Times New Roman"/>
                <w:b/>
                <w:sz w:val="24"/>
                <w:szCs w:val="24"/>
              </w:rPr>
              <w:t>2024-2025 Eğitim Öğretim Yılı Stratejik Plan İzleme ve Değerlendirme Tablosu</w:t>
            </w:r>
          </w:p>
        </w:tc>
      </w:tr>
      <w:tr w:rsidR="007F7A5F" w:rsidRPr="00F3675B" w:rsidTr="00AE06BB">
        <w:trPr>
          <w:trHeight w:val="424"/>
        </w:trPr>
        <w:tc>
          <w:tcPr>
            <w:tcW w:w="2539" w:type="dxa"/>
            <w:shd w:val="clear" w:color="auto" w:fill="00FFFF"/>
            <w:vAlign w:val="center"/>
          </w:tcPr>
          <w:p w:rsidR="007F7A5F" w:rsidRPr="007D32D9" w:rsidRDefault="00402C50" w:rsidP="005205EA">
            <w:pPr>
              <w:pStyle w:val="TableParagraph"/>
              <w:spacing w:before="240" w:after="240"/>
              <w:ind w:left="107"/>
              <w:rPr>
                <w:rFonts w:ascii="Times New Roman" w:hAnsi="Times New Roman"/>
                <w:b/>
                <w:sz w:val="24"/>
                <w:szCs w:val="24"/>
              </w:rPr>
            </w:pPr>
            <w:r>
              <w:rPr>
                <w:rFonts w:ascii="Times New Roman" w:hAnsi="Times New Roman"/>
                <w:b/>
                <w:sz w:val="24"/>
                <w:szCs w:val="24"/>
              </w:rPr>
              <w:t>Amaç 3</w:t>
            </w:r>
          </w:p>
        </w:tc>
        <w:tc>
          <w:tcPr>
            <w:tcW w:w="10218" w:type="dxa"/>
            <w:gridSpan w:val="5"/>
            <w:shd w:val="clear" w:color="auto" w:fill="FFFFFF" w:themeFill="background1"/>
          </w:tcPr>
          <w:p w:rsidR="007F7A5F" w:rsidRPr="00D8409A" w:rsidRDefault="007F7A5F" w:rsidP="005205EA">
            <w:pPr>
              <w:pStyle w:val="TableParagraph"/>
              <w:kinsoku w:val="0"/>
              <w:overflowPunct w:val="0"/>
              <w:spacing w:before="240" w:after="240" w:line="249" w:lineRule="auto"/>
              <w:ind w:left="51" w:right="54"/>
              <w:jc w:val="both"/>
              <w:rPr>
                <w:color w:val="231F20"/>
                <w:sz w:val="20"/>
                <w:szCs w:val="20"/>
              </w:rPr>
            </w:pPr>
            <w:r w:rsidRPr="00D8409A">
              <w:rPr>
                <w:color w:val="231F20"/>
                <w:w w:val="95"/>
                <w:sz w:val="20"/>
                <w:szCs w:val="20"/>
              </w:rPr>
              <w:t>Farklılıkları</w:t>
            </w:r>
            <w:r w:rsidRPr="00D8409A">
              <w:rPr>
                <w:color w:val="231F20"/>
                <w:spacing w:val="-18"/>
                <w:w w:val="95"/>
                <w:sz w:val="20"/>
                <w:szCs w:val="20"/>
              </w:rPr>
              <w:t xml:space="preserve"> </w:t>
            </w:r>
            <w:r w:rsidRPr="00D8409A">
              <w:rPr>
                <w:color w:val="231F20"/>
                <w:w w:val="95"/>
                <w:sz w:val="20"/>
                <w:szCs w:val="20"/>
              </w:rPr>
              <w:t>dikkate</w:t>
            </w:r>
            <w:r w:rsidRPr="00D8409A">
              <w:rPr>
                <w:color w:val="231F20"/>
                <w:spacing w:val="-18"/>
                <w:w w:val="95"/>
                <w:sz w:val="20"/>
                <w:szCs w:val="20"/>
              </w:rPr>
              <w:t xml:space="preserve"> </w:t>
            </w:r>
            <w:r w:rsidRPr="00D8409A">
              <w:rPr>
                <w:color w:val="231F20"/>
                <w:w w:val="95"/>
                <w:sz w:val="20"/>
                <w:szCs w:val="20"/>
              </w:rPr>
              <w:t>alan</w:t>
            </w:r>
            <w:r w:rsidRPr="00D8409A">
              <w:rPr>
                <w:color w:val="231F20"/>
                <w:spacing w:val="-18"/>
                <w:w w:val="95"/>
                <w:sz w:val="20"/>
                <w:szCs w:val="20"/>
              </w:rPr>
              <w:t xml:space="preserve"> </w:t>
            </w:r>
            <w:r w:rsidRPr="00D8409A">
              <w:rPr>
                <w:color w:val="231F20"/>
                <w:w w:val="95"/>
                <w:sz w:val="20"/>
                <w:szCs w:val="20"/>
              </w:rPr>
              <w:t>bir</w:t>
            </w:r>
            <w:r w:rsidRPr="00D8409A">
              <w:rPr>
                <w:color w:val="231F20"/>
                <w:spacing w:val="-18"/>
                <w:w w:val="95"/>
                <w:sz w:val="20"/>
                <w:szCs w:val="20"/>
              </w:rPr>
              <w:t xml:space="preserve"> </w:t>
            </w:r>
            <w:r w:rsidRPr="00D8409A">
              <w:rPr>
                <w:color w:val="231F20"/>
                <w:w w:val="95"/>
                <w:sz w:val="20"/>
                <w:szCs w:val="20"/>
              </w:rPr>
              <w:t>özel</w:t>
            </w:r>
            <w:r w:rsidRPr="00D8409A">
              <w:rPr>
                <w:color w:val="231F20"/>
                <w:spacing w:val="-18"/>
                <w:w w:val="95"/>
                <w:sz w:val="20"/>
                <w:szCs w:val="20"/>
              </w:rPr>
              <w:t xml:space="preserve"> </w:t>
            </w:r>
            <w:r w:rsidRPr="00D8409A">
              <w:rPr>
                <w:color w:val="231F20"/>
                <w:w w:val="95"/>
                <w:sz w:val="20"/>
                <w:szCs w:val="20"/>
              </w:rPr>
              <w:t>eğitim</w:t>
            </w:r>
            <w:r w:rsidRPr="00D8409A">
              <w:rPr>
                <w:color w:val="231F20"/>
                <w:spacing w:val="-18"/>
                <w:w w:val="95"/>
                <w:sz w:val="20"/>
                <w:szCs w:val="20"/>
              </w:rPr>
              <w:t xml:space="preserve"> </w:t>
            </w:r>
            <w:r w:rsidRPr="00D8409A">
              <w:rPr>
                <w:color w:val="231F20"/>
                <w:w w:val="95"/>
                <w:sz w:val="20"/>
                <w:szCs w:val="20"/>
              </w:rPr>
              <w:t>ve</w:t>
            </w:r>
            <w:r w:rsidRPr="00D8409A">
              <w:rPr>
                <w:color w:val="231F20"/>
                <w:spacing w:val="-18"/>
                <w:w w:val="95"/>
                <w:sz w:val="20"/>
                <w:szCs w:val="20"/>
              </w:rPr>
              <w:t xml:space="preserve"> </w:t>
            </w:r>
            <w:r w:rsidRPr="00D8409A">
              <w:rPr>
                <w:color w:val="231F20"/>
                <w:w w:val="95"/>
                <w:sz w:val="20"/>
                <w:szCs w:val="20"/>
              </w:rPr>
              <w:t>rehberlik</w:t>
            </w:r>
            <w:r w:rsidRPr="00D8409A">
              <w:rPr>
                <w:color w:val="231F20"/>
                <w:spacing w:val="-18"/>
                <w:w w:val="95"/>
                <w:sz w:val="20"/>
                <w:szCs w:val="20"/>
              </w:rPr>
              <w:t xml:space="preserve"> </w:t>
            </w:r>
            <w:r w:rsidRPr="00D8409A">
              <w:rPr>
                <w:color w:val="231F20"/>
                <w:w w:val="95"/>
                <w:sz w:val="20"/>
                <w:szCs w:val="20"/>
              </w:rPr>
              <w:t>anlayışıyla</w:t>
            </w:r>
            <w:r w:rsidRPr="00D8409A">
              <w:rPr>
                <w:color w:val="231F20"/>
                <w:spacing w:val="-18"/>
                <w:w w:val="95"/>
                <w:sz w:val="20"/>
                <w:szCs w:val="20"/>
              </w:rPr>
              <w:t xml:space="preserve"> </w:t>
            </w:r>
            <w:r w:rsidRPr="00D8409A">
              <w:rPr>
                <w:color w:val="231F20"/>
                <w:w w:val="95"/>
                <w:sz w:val="20"/>
                <w:szCs w:val="20"/>
              </w:rPr>
              <w:t>öğrencilerin,</w:t>
            </w:r>
            <w:r w:rsidRPr="00D8409A">
              <w:rPr>
                <w:color w:val="231F20"/>
                <w:spacing w:val="-18"/>
                <w:w w:val="95"/>
                <w:sz w:val="20"/>
                <w:szCs w:val="20"/>
              </w:rPr>
              <w:t xml:space="preserve"> </w:t>
            </w:r>
            <w:r w:rsidRPr="00D8409A">
              <w:rPr>
                <w:color w:val="231F20"/>
                <w:w w:val="95"/>
                <w:sz w:val="20"/>
                <w:szCs w:val="20"/>
              </w:rPr>
              <w:t>eğitim</w:t>
            </w:r>
            <w:r w:rsidRPr="00D8409A">
              <w:rPr>
                <w:color w:val="231F20"/>
                <w:spacing w:val="-18"/>
                <w:w w:val="95"/>
                <w:sz w:val="20"/>
                <w:szCs w:val="20"/>
              </w:rPr>
              <w:t xml:space="preserve"> </w:t>
            </w:r>
            <w:r w:rsidRPr="00D8409A">
              <w:rPr>
                <w:color w:val="231F20"/>
                <w:w w:val="95"/>
                <w:sz w:val="20"/>
                <w:szCs w:val="20"/>
              </w:rPr>
              <w:t>ve</w:t>
            </w:r>
            <w:r w:rsidRPr="00D8409A">
              <w:rPr>
                <w:color w:val="231F20"/>
                <w:spacing w:val="-18"/>
                <w:w w:val="95"/>
                <w:sz w:val="20"/>
                <w:szCs w:val="20"/>
              </w:rPr>
              <w:t xml:space="preserve"> </w:t>
            </w:r>
            <w:r w:rsidRPr="00D8409A">
              <w:rPr>
                <w:color w:val="231F20"/>
                <w:w w:val="95"/>
                <w:sz w:val="20"/>
                <w:szCs w:val="20"/>
              </w:rPr>
              <w:t>yaşam süreçlerindeki</w:t>
            </w:r>
            <w:r w:rsidRPr="00D8409A">
              <w:rPr>
                <w:color w:val="231F20"/>
                <w:spacing w:val="-30"/>
                <w:w w:val="95"/>
                <w:sz w:val="20"/>
                <w:szCs w:val="20"/>
              </w:rPr>
              <w:t xml:space="preserve"> </w:t>
            </w:r>
            <w:r w:rsidRPr="00D8409A">
              <w:rPr>
                <w:color w:val="231F20"/>
                <w:w w:val="95"/>
                <w:sz w:val="20"/>
                <w:szCs w:val="20"/>
              </w:rPr>
              <w:t>potansiyellerini</w:t>
            </w:r>
            <w:r w:rsidRPr="00D8409A">
              <w:rPr>
                <w:color w:val="231F20"/>
                <w:spacing w:val="-30"/>
                <w:w w:val="95"/>
                <w:sz w:val="20"/>
                <w:szCs w:val="20"/>
              </w:rPr>
              <w:t xml:space="preserve"> </w:t>
            </w:r>
            <w:r w:rsidRPr="00D8409A">
              <w:rPr>
                <w:color w:val="231F20"/>
                <w:w w:val="95"/>
                <w:sz w:val="20"/>
                <w:szCs w:val="20"/>
              </w:rPr>
              <w:t>en</w:t>
            </w:r>
            <w:r w:rsidRPr="00D8409A">
              <w:rPr>
                <w:color w:val="231F20"/>
                <w:spacing w:val="-30"/>
                <w:w w:val="95"/>
                <w:sz w:val="20"/>
                <w:szCs w:val="20"/>
              </w:rPr>
              <w:t xml:space="preserve"> </w:t>
            </w:r>
            <w:r w:rsidRPr="00D8409A">
              <w:rPr>
                <w:color w:val="231F20"/>
                <w:w w:val="95"/>
                <w:sz w:val="20"/>
                <w:szCs w:val="20"/>
              </w:rPr>
              <w:t>üst</w:t>
            </w:r>
            <w:r w:rsidRPr="00D8409A">
              <w:rPr>
                <w:color w:val="231F20"/>
                <w:spacing w:val="-30"/>
                <w:w w:val="95"/>
                <w:sz w:val="20"/>
                <w:szCs w:val="20"/>
              </w:rPr>
              <w:t xml:space="preserve"> </w:t>
            </w:r>
            <w:r w:rsidRPr="00D8409A">
              <w:rPr>
                <w:color w:val="231F20"/>
                <w:w w:val="95"/>
                <w:sz w:val="20"/>
                <w:szCs w:val="20"/>
              </w:rPr>
              <w:t>düzeye</w:t>
            </w:r>
            <w:r w:rsidRPr="00D8409A">
              <w:rPr>
                <w:color w:val="231F20"/>
                <w:spacing w:val="-30"/>
                <w:w w:val="95"/>
                <w:sz w:val="20"/>
                <w:szCs w:val="20"/>
              </w:rPr>
              <w:t xml:space="preserve"> </w:t>
            </w:r>
            <w:r w:rsidRPr="00D8409A">
              <w:rPr>
                <w:color w:val="231F20"/>
                <w:w w:val="95"/>
                <w:sz w:val="20"/>
                <w:szCs w:val="20"/>
              </w:rPr>
              <w:t>çıkaracak</w:t>
            </w:r>
            <w:r w:rsidRPr="00D8409A">
              <w:rPr>
                <w:color w:val="231F20"/>
                <w:spacing w:val="-30"/>
                <w:w w:val="95"/>
                <w:sz w:val="20"/>
                <w:szCs w:val="20"/>
              </w:rPr>
              <w:t xml:space="preserve"> </w:t>
            </w:r>
            <w:r w:rsidRPr="00D8409A">
              <w:rPr>
                <w:color w:val="231F20"/>
                <w:w w:val="95"/>
                <w:sz w:val="20"/>
                <w:szCs w:val="20"/>
              </w:rPr>
              <w:t>ve</w:t>
            </w:r>
            <w:r w:rsidRPr="00D8409A">
              <w:rPr>
                <w:color w:val="231F20"/>
                <w:spacing w:val="-30"/>
                <w:w w:val="95"/>
                <w:sz w:val="20"/>
                <w:szCs w:val="20"/>
              </w:rPr>
              <w:t xml:space="preserve"> </w:t>
            </w:r>
            <w:r w:rsidRPr="00D8409A">
              <w:rPr>
                <w:color w:val="231F20"/>
                <w:w w:val="95"/>
                <w:sz w:val="20"/>
                <w:szCs w:val="20"/>
              </w:rPr>
              <w:t>özel</w:t>
            </w:r>
            <w:r w:rsidRPr="00D8409A">
              <w:rPr>
                <w:color w:val="231F20"/>
                <w:spacing w:val="-30"/>
                <w:w w:val="95"/>
                <w:sz w:val="20"/>
                <w:szCs w:val="20"/>
              </w:rPr>
              <w:t xml:space="preserve"> </w:t>
            </w:r>
            <w:r w:rsidRPr="00D8409A">
              <w:rPr>
                <w:color w:val="231F20"/>
                <w:w w:val="95"/>
                <w:sz w:val="20"/>
                <w:szCs w:val="20"/>
              </w:rPr>
              <w:t>gereksinimli</w:t>
            </w:r>
            <w:r w:rsidRPr="00D8409A">
              <w:rPr>
                <w:color w:val="231F20"/>
                <w:spacing w:val="-30"/>
                <w:w w:val="95"/>
                <w:sz w:val="20"/>
                <w:szCs w:val="20"/>
              </w:rPr>
              <w:t xml:space="preserve"> </w:t>
            </w:r>
            <w:r w:rsidRPr="00D8409A">
              <w:rPr>
                <w:color w:val="231F20"/>
                <w:w w:val="95"/>
                <w:sz w:val="20"/>
                <w:szCs w:val="20"/>
              </w:rPr>
              <w:t>bireylerin</w:t>
            </w:r>
            <w:r w:rsidRPr="00D8409A">
              <w:rPr>
                <w:color w:val="231F20"/>
                <w:spacing w:val="-30"/>
                <w:w w:val="95"/>
                <w:sz w:val="20"/>
                <w:szCs w:val="20"/>
              </w:rPr>
              <w:t xml:space="preserve"> </w:t>
            </w:r>
            <w:r w:rsidRPr="00D8409A">
              <w:rPr>
                <w:color w:val="231F20"/>
                <w:w w:val="95"/>
                <w:sz w:val="20"/>
                <w:szCs w:val="20"/>
              </w:rPr>
              <w:t>toplumla bütünleşmelerini</w:t>
            </w:r>
            <w:r w:rsidRPr="00D8409A">
              <w:rPr>
                <w:color w:val="231F20"/>
                <w:spacing w:val="-33"/>
                <w:w w:val="95"/>
                <w:sz w:val="20"/>
                <w:szCs w:val="20"/>
              </w:rPr>
              <w:t xml:space="preserve"> </w:t>
            </w:r>
            <w:r w:rsidRPr="00D8409A">
              <w:rPr>
                <w:color w:val="231F20"/>
                <w:w w:val="95"/>
                <w:sz w:val="20"/>
                <w:szCs w:val="20"/>
              </w:rPr>
              <w:t>sağlayacak</w:t>
            </w:r>
            <w:r w:rsidRPr="00D8409A">
              <w:rPr>
                <w:color w:val="231F20"/>
                <w:spacing w:val="-33"/>
                <w:w w:val="95"/>
                <w:sz w:val="20"/>
                <w:szCs w:val="20"/>
              </w:rPr>
              <w:t xml:space="preserve"> </w:t>
            </w:r>
            <w:r w:rsidRPr="00D8409A">
              <w:rPr>
                <w:color w:val="231F20"/>
                <w:w w:val="95"/>
                <w:sz w:val="20"/>
                <w:szCs w:val="20"/>
              </w:rPr>
              <w:t>bilgi</w:t>
            </w:r>
            <w:r w:rsidRPr="00D8409A">
              <w:rPr>
                <w:color w:val="231F20"/>
                <w:spacing w:val="-33"/>
                <w:w w:val="95"/>
                <w:sz w:val="20"/>
                <w:szCs w:val="20"/>
              </w:rPr>
              <w:t xml:space="preserve"> </w:t>
            </w:r>
            <w:r w:rsidRPr="00D8409A">
              <w:rPr>
                <w:color w:val="231F20"/>
                <w:w w:val="95"/>
                <w:sz w:val="20"/>
                <w:szCs w:val="20"/>
              </w:rPr>
              <w:t>ve</w:t>
            </w:r>
            <w:r w:rsidRPr="00D8409A">
              <w:rPr>
                <w:color w:val="231F20"/>
                <w:spacing w:val="-33"/>
                <w:w w:val="95"/>
                <w:sz w:val="20"/>
                <w:szCs w:val="20"/>
              </w:rPr>
              <w:t xml:space="preserve"> </w:t>
            </w:r>
            <w:r w:rsidRPr="00D8409A">
              <w:rPr>
                <w:color w:val="231F20"/>
                <w:w w:val="95"/>
                <w:sz w:val="20"/>
                <w:szCs w:val="20"/>
              </w:rPr>
              <w:t>beceriler</w:t>
            </w:r>
            <w:r w:rsidRPr="00D8409A">
              <w:rPr>
                <w:color w:val="231F20"/>
                <w:spacing w:val="-33"/>
                <w:w w:val="95"/>
                <w:sz w:val="20"/>
                <w:szCs w:val="20"/>
              </w:rPr>
              <w:t xml:space="preserve"> </w:t>
            </w:r>
            <w:r w:rsidRPr="00D8409A">
              <w:rPr>
                <w:color w:val="231F20"/>
                <w:w w:val="95"/>
                <w:sz w:val="20"/>
                <w:szCs w:val="20"/>
              </w:rPr>
              <w:t>ile</w:t>
            </w:r>
            <w:r w:rsidRPr="00D8409A">
              <w:rPr>
                <w:color w:val="231F20"/>
                <w:spacing w:val="-33"/>
                <w:w w:val="95"/>
                <w:sz w:val="20"/>
                <w:szCs w:val="20"/>
              </w:rPr>
              <w:t xml:space="preserve"> </w:t>
            </w:r>
            <w:r w:rsidRPr="00D8409A">
              <w:rPr>
                <w:color w:val="231F20"/>
                <w:w w:val="95"/>
                <w:sz w:val="20"/>
                <w:szCs w:val="20"/>
              </w:rPr>
              <w:t>ilgi</w:t>
            </w:r>
            <w:r w:rsidRPr="00D8409A">
              <w:rPr>
                <w:color w:val="231F20"/>
                <w:spacing w:val="-33"/>
                <w:w w:val="95"/>
                <w:sz w:val="20"/>
                <w:szCs w:val="20"/>
              </w:rPr>
              <w:t xml:space="preserve"> </w:t>
            </w:r>
            <w:r w:rsidRPr="00D8409A">
              <w:rPr>
                <w:color w:val="231F20"/>
                <w:w w:val="95"/>
                <w:sz w:val="20"/>
                <w:szCs w:val="20"/>
              </w:rPr>
              <w:t>ve</w:t>
            </w:r>
            <w:r w:rsidRPr="00D8409A">
              <w:rPr>
                <w:color w:val="231F20"/>
                <w:spacing w:val="-33"/>
                <w:w w:val="95"/>
                <w:sz w:val="20"/>
                <w:szCs w:val="20"/>
              </w:rPr>
              <w:t xml:space="preserve"> </w:t>
            </w:r>
            <w:r w:rsidRPr="00D8409A">
              <w:rPr>
                <w:color w:val="231F20"/>
                <w:w w:val="95"/>
                <w:sz w:val="20"/>
                <w:szCs w:val="20"/>
              </w:rPr>
              <w:t>yetenekleri</w:t>
            </w:r>
            <w:r w:rsidRPr="00D8409A">
              <w:rPr>
                <w:color w:val="231F20"/>
                <w:spacing w:val="-33"/>
                <w:w w:val="95"/>
                <w:sz w:val="20"/>
                <w:szCs w:val="20"/>
              </w:rPr>
              <w:t xml:space="preserve"> </w:t>
            </w:r>
            <w:r w:rsidRPr="00D8409A">
              <w:rPr>
                <w:color w:val="231F20"/>
                <w:w w:val="95"/>
                <w:sz w:val="20"/>
                <w:szCs w:val="20"/>
              </w:rPr>
              <w:t>doğrultusunda</w:t>
            </w:r>
            <w:r w:rsidRPr="00D8409A">
              <w:rPr>
                <w:color w:val="231F20"/>
                <w:spacing w:val="-33"/>
                <w:w w:val="95"/>
                <w:sz w:val="20"/>
                <w:szCs w:val="20"/>
              </w:rPr>
              <w:t xml:space="preserve"> </w:t>
            </w:r>
            <w:r w:rsidRPr="00D8409A">
              <w:rPr>
                <w:color w:val="231F20"/>
                <w:w w:val="95"/>
                <w:sz w:val="20"/>
                <w:szCs w:val="20"/>
              </w:rPr>
              <w:t xml:space="preserve">gelişimlerini </w:t>
            </w:r>
            <w:r w:rsidRPr="00D8409A">
              <w:rPr>
                <w:color w:val="231F20"/>
                <w:sz w:val="20"/>
                <w:szCs w:val="20"/>
              </w:rPr>
              <w:t>destekleyecek</w:t>
            </w:r>
            <w:r w:rsidRPr="00D8409A">
              <w:rPr>
                <w:color w:val="231F20"/>
                <w:spacing w:val="-17"/>
                <w:sz w:val="20"/>
                <w:szCs w:val="20"/>
              </w:rPr>
              <w:t xml:space="preserve"> </w:t>
            </w:r>
            <w:r w:rsidRPr="00D8409A">
              <w:rPr>
                <w:color w:val="231F20"/>
                <w:sz w:val="20"/>
                <w:szCs w:val="20"/>
              </w:rPr>
              <w:t>fiziki,</w:t>
            </w:r>
            <w:r w:rsidRPr="00D8409A">
              <w:rPr>
                <w:color w:val="231F20"/>
                <w:spacing w:val="-17"/>
                <w:sz w:val="20"/>
                <w:szCs w:val="20"/>
              </w:rPr>
              <w:t xml:space="preserve"> </w:t>
            </w:r>
            <w:r w:rsidRPr="00D8409A">
              <w:rPr>
                <w:color w:val="231F20"/>
                <w:sz w:val="20"/>
                <w:szCs w:val="20"/>
              </w:rPr>
              <w:t>beşerî</w:t>
            </w:r>
            <w:r w:rsidRPr="00D8409A">
              <w:rPr>
                <w:color w:val="231F20"/>
                <w:spacing w:val="-17"/>
                <w:sz w:val="20"/>
                <w:szCs w:val="20"/>
              </w:rPr>
              <w:t xml:space="preserve"> </w:t>
            </w:r>
            <w:r w:rsidRPr="00D8409A">
              <w:rPr>
                <w:color w:val="231F20"/>
                <w:sz w:val="20"/>
                <w:szCs w:val="20"/>
              </w:rPr>
              <w:t>ve</w:t>
            </w:r>
            <w:r w:rsidRPr="00D8409A">
              <w:rPr>
                <w:color w:val="231F20"/>
                <w:spacing w:val="-17"/>
                <w:sz w:val="20"/>
                <w:szCs w:val="20"/>
              </w:rPr>
              <w:t xml:space="preserve"> </w:t>
            </w:r>
            <w:r w:rsidRPr="00D8409A">
              <w:rPr>
                <w:color w:val="231F20"/>
                <w:sz w:val="20"/>
                <w:szCs w:val="20"/>
              </w:rPr>
              <w:t>teknolojik</w:t>
            </w:r>
            <w:r w:rsidRPr="00D8409A">
              <w:rPr>
                <w:color w:val="231F20"/>
                <w:spacing w:val="-17"/>
                <w:sz w:val="20"/>
                <w:szCs w:val="20"/>
              </w:rPr>
              <w:t xml:space="preserve"> </w:t>
            </w:r>
            <w:r w:rsidRPr="00D8409A">
              <w:rPr>
                <w:color w:val="231F20"/>
                <w:sz w:val="20"/>
                <w:szCs w:val="20"/>
              </w:rPr>
              <w:t>imkânları</w:t>
            </w:r>
            <w:r w:rsidRPr="00D8409A">
              <w:rPr>
                <w:color w:val="231F20"/>
                <w:spacing w:val="-17"/>
                <w:sz w:val="20"/>
                <w:szCs w:val="20"/>
              </w:rPr>
              <w:t xml:space="preserve"> </w:t>
            </w:r>
            <w:r w:rsidRPr="00D8409A">
              <w:rPr>
                <w:color w:val="231F20"/>
                <w:sz w:val="20"/>
                <w:szCs w:val="20"/>
              </w:rPr>
              <w:t>artırmak.</w:t>
            </w:r>
          </w:p>
        </w:tc>
      </w:tr>
      <w:tr w:rsidR="007F7A5F" w:rsidRPr="00F3675B" w:rsidTr="00AE06BB">
        <w:trPr>
          <w:trHeight w:val="434"/>
        </w:trPr>
        <w:tc>
          <w:tcPr>
            <w:tcW w:w="2539" w:type="dxa"/>
            <w:shd w:val="clear" w:color="auto" w:fill="00FFFF"/>
            <w:vAlign w:val="center"/>
          </w:tcPr>
          <w:p w:rsidR="007F7A5F" w:rsidRPr="007D32D9" w:rsidRDefault="007F7A5F" w:rsidP="005205EA">
            <w:pPr>
              <w:pStyle w:val="TableParagraph"/>
              <w:spacing w:before="240" w:after="240"/>
              <w:ind w:left="107"/>
              <w:rPr>
                <w:rFonts w:ascii="Times New Roman" w:hAnsi="Times New Roman"/>
                <w:b/>
                <w:sz w:val="24"/>
                <w:szCs w:val="24"/>
              </w:rPr>
            </w:pPr>
            <w:r w:rsidRPr="007D32D9">
              <w:rPr>
                <w:rFonts w:ascii="Times New Roman" w:hAnsi="Times New Roman"/>
                <w:b/>
                <w:sz w:val="24"/>
                <w:szCs w:val="24"/>
              </w:rPr>
              <w:t>Hedef 3.2</w:t>
            </w:r>
          </w:p>
        </w:tc>
        <w:tc>
          <w:tcPr>
            <w:tcW w:w="10218" w:type="dxa"/>
            <w:gridSpan w:val="5"/>
            <w:shd w:val="clear" w:color="auto" w:fill="FFFFFF" w:themeFill="background1"/>
          </w:tcPr>
          <w:p w:rsidR="007F7A5F" w:rsidRPr="00286E84" w:rsidRDefault="007F7A5F" w:rsidP="005205EA">
            <w:pPr>
              <w:pStyle w:val="TableParagraph"/>
              <w:kinsoku w:val="0"/>
              <w:overflowPunct w:val="0"/>
              <w:spacing w:before="240" w:after="240" w:line="249" w:lineRule="auto"/>
              <w:ind w:left="51" w:right="50"/>
              <w:rPr>
                <w:sz w:val="20"/>
                <w:szCs w:val="20"/>
              </w:rPr>
            </w:pPr>
            <w:r w:rsidRPr="00286E84">
              <w:rPr>
                <w:w w:val="95"/>
                <w:sz w:val="20"/>
                <w:szCs w:val="20"/>
              </w:rPr>
              <w:t>Akademik,</w:t>
            </w:r>
            <w:r w:rsidRPr="00286E84">
              <w:rPr>
                <w:spacing w:val="-31"/>
                <w:w w:val="95"/>
                <w:sz w:val="20"/>
                <w:szCs w:val="20"/>
              </w:rPr>
              <w:t xml:space="preserve"> </w:t>
            </w:r>
            <w:r w:rsidRPr="00286E84">
              <w:rPr>
                <w:w w:val="95"/>
                <w:sz w:val="20"/>
                <w:szCs w:val="20"/>
              </w:rPr>
              <w:t>sosyal,</w:t>
            </w:r>
            <w:r w:rsidRPr="00286E84">
              <w:rPr>
                <w:spacing w:val="-31"/>
                <w:w w:val="95"/>
                <w:sz w:val="20"/>
                <w:szCs w:val="20"/>
              </w:rPr>
              <w:t xml:space="preserve"> </w:t>
            </w:r>
            <w:r w:rsidRPr="00286E84">
              <w:rPr>
                <w:w w:val="95"/>
                <w:sz w:val="20"/>
                <w:szCs w:val="20"/>
              </w:rPr>
              <w:t>duygusal</w:t>
            </w:r>
            <w:r w:rsidRPr="00286E84">
              <w:rPr>
                <w:spacing w:val="-31"/>
                <w:w w:val="95"/>
                <w:sz w:val="20"/>
                <w:szCs w:val="20"/>
              </w:rPr>
              <w:t xml:space="preserve"> </w:t>
            </w:r>
            <w:r w:rsidRPr="00286E84">
              <w:rPr>
                <w:w w:val="95"/>
                <w:sz w:val="20"/>
                <w:szCs w:val="20"/>
              </w:rPr>
              <w:t>ve</w:t>
            </w:r>
            <w:r w:rsidRPr="00286E84">
              <w:rPr>
                <w:spacing w:val="-31"/>
                <w:w w:val="95"/>
                <w:sz w:val="20"/>
                <w:szCs w:val="20"/>
              </w:rPr>
              <w:t xml:space="preserve"> </w:t>
            </w:r>
            <w:r w:rsidRPr="00286E84">
              <w:rPr>
                <w:w w:val="95"/>
                <w:sz w:val="20"/>
                <w:szCs w:val="20"/>
              </w:rPr>
              <w:t>mesleki</w:t>
            </w:r>
            <w:r w:rsidRPr="00286E84">
              <w:rPr>
                <w:spacing w:val="-31"/>
                <w:w w:val="95"/>
                <w:sz w:val="20"/>
                <w:szCs w:val="20"/>
              </w:rPr>
              <w:t xml:space="preserve"> </w:t>
            </w:r>
            <w:r w:rsidRPr="00286E84">
              <w:rPr>
                <w:w w:val="95"/>
                <w:sz w:val="20"/>
                <w:szCs w:val="20"/>
              </w:rPr>
              <w:t>gelişim</w:t>
            </w:r>
            <w:r w:rsidRPr="00286E84">
              <w:rPr>
                <w:spacing w:val="-31"/>
                <w:w w:val="95"/>
                <w:sz w:val="20"/>
                <w:szCs w:val="20"/>
              </w:rPr>
              <w:t xml:space="preserve"> </w:t>
            </w:r>
            <w:r w:rsidRPr="00286E84">
              <w:rPr>
                <w:w w:val="95"/>
                <w:sz w:val="20"/>
                <w:szCs w:val="20"/>
              </w:rPr>
              <w:t>alanlarında</w:t>
            </w:r>
            <w:r w:rsidRPr="00286E84">
              <w:rPr>
                <w:spacing w:val="-31"/>
                <w:w w:val="95"/>
                <w:sz w:val="20"/>
                <w:szCs w:val="20"/>
              </w:rPr>
              <w:t xml:space="preserve"> </w:t>
            </w:r>
            <w:r w:rsidRPr="00286E84">
              <w:rPr>
                <w:w w:val="95"/>
                <w:sz w:val="20"/>
                <w:szCs w:val="20"/>
              </w:rPr>
              <w:t>sunulan</w:t>
            </w:r>
            <w:r w:rsidRPr="00286E84">
              <w:rPr>
                <w:spacing w:val="-31"/>
                <w:w w:val="95"/>
                <w:sz w:val="20"/>
                <w:szCs w:val="20"/>
              </w:rPr>
              <w:t xml:space="preserve"> </w:t>
            </w:r>
            <w:r w:rsidRPr="00286E84">
              <w:rPr>
                <w:w w:val="95"/>
                <w:sz w:val="20"/>
                <w:szCs w:val="20"/>
              </w:rPr>
              <w:t>rehberlik</w:t>
            </w:r>
            <w:r w:rsidRPr="00286E84">
              <w:rPr>
                <w:spacing w:val="-31"/>
                <w:w w:val="95"/>
                <w:sz w:val="20"/>
                <w:szCs w:val="20"/>
              </w:rPr>
              <w:t xml:space="preserve"> </w:t>
            </w:r>
            <w:r w:rsidRPr="00286E84">
              <w:rPr>
                <w:w w:val="95"/>
                <w:sz w:val="20"/>
                <w:szCs w:val="20"/>
              </w:rPr>
              <w:t>hizmetlerinin</w:t>
            </w:r>
            <w:r w:rsidRPr="00286E84">
              <w:rPr>
                <w:spacing w:val="-31"/>
                <w:w w:val="95"/>
                <w:sz w:val="20"/>
                <w:szCs w:val="20"/>
              </w:rPr>
              <w:t xml:space="preserve"> </w:t>
            </w:r>
            <w:r w:rsidRPr="00286E84">
              <w:rPr>
                <w:w w:val="95"/>
                <w:sz w:val="20"/>
                <w:szCs w:val="20"/>
              </w:rPr>
              <w:t>destek</w:t>
            </w:r>
            <w:r w:rsidRPr="00286E84">
              <w:rPr>
                <w:sz w:val="20"/>
                <w:szCs w:val="20"/>
              </w:rPr>
              <w:t>lenmesi sağlanacaktır.</w:t>
            </w:r>
          </w:p>
        </w:tc>
      </w:tr>
      <w:tr w:rsidR="00BA78B6" w:rsidRPr="00F3675B" w:rsidTr="00AE06BB">
        <w:trPr>
          <w:trHeight w:val="422"/>
        </w:trPr>
        <w:tc>
          <w:tcPr>
            <w:tcW w:w="2539" w:type="dxa"/>
            <w:shd w:val="clear" w:color="auto" w:fill="00FFFF"/>
            <w:vAlign w:val="center"/>
          </w:tcPr>
          <w:p w:rsidR="00BA78B6" w:rsidRPr="007D32D9" w:rsidRDefault="00BA78B6" w:rsidP="005205EA">
            <w:pPr>
              <w:pStyle w:val="TableParagraph"/>
              <w:spacing w:before="240" w:after="240" w:line="229" w:lineRule="exact"/>
              <w:ind w:left="107"/>
              <w:rPr>
                <w:rFonts w:ascii="Times New Roman" w:hAnsi="Times New Roman"/>
                <w:b/>
                <w:sz w:val="24"/>
                <w:szCs w:val="24"/>
              </w:rPr>
            </w:pPr>
            <w:r w:rsidRPr="007D32D9">
              <w:rPr>
                <w:rFonts w:ascii="Times New Roman" w:hAnsi="Times New Roman"/>
                <w:b/>
                <w:sz w:val="24"/>
                <w:szCs w:val="24"/>
              </w:rPr>
              <w:t>Sorumlu</w:t>
            </w:r>
          </w:p>
          <w:p w:rsidR="00BA78B6" w:rsidRPr="007D32D9" w:rsidRDefault="00BA78B6" w:rsidP="005205EA">
            <w:pPr>
              <w:pStyle w:val="TableParagraph"/>
              <w:spacing w:before="240" w:after="240"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218" w:type="dxa"/>
            <w:gridSpan w:val="5"/>
            <w:shd w:val="clear" w:color="auto" w:fill="FFFFFF" w:themeFill="background1"/>
            <w:vAlign w:val="center"/>
          </w:tcPr>
          <w:p w:rsidR="00BA78B6" w:rsidRPr="007D32D9" w:rsidRDefault="00BA78B6" w:rsidP="005205EA">
            <w:pPr>
              <w:pStyle w:val="TableParagraph"/>
              <w:spacing w:before="240" w:after="240"/>
              <w:ind w:left="108"/>
              <w:rPr>
                <w:rFonts w:ascii="Times New Roman" w:hAnsi="Times New Roman"/>
                <w:sz w:val="24"/>
                <w:szCs w:val="24"/>
              </w:rPr>
            </w:pPr>
            <w:r w:rsidRPr="007D32D9">
              <w:rPr>
                <w:rFonts w:ascii="Times New Roman" w:hAnsi="Times New Roman"/>
                <w:sz w:val="24"/>
                <w:szCs w:val="24"/>
              </w:rPr>
              <w:t>Okul yönetim kadrosu</w:t>
            </w:r>
          </w:p>
        </w:tc>
      </w:tr>
      <w:tr w:rsidR="00BA78B6" w:rsidRPr="00F3675B" w:rsidTr="00AE06BB">
        <w:trPr>
          <w:trHeight w:val="789"/>
        </w:trPr>
        <w:tc>
          <w:tcPr>
            <w:tcW w:w="2539" w:type="dxa"/>
            <w:shd w:val="clear" w:color="auto" w:fill="00FFFF"/>
            <w:vAlign w:val="center"/>
          </w:tcPr>
          <w:p w:rsidR="00BA78B6" w:rsidRPr="007D32D9" w:rsidRDefault="00BA78B6" w:rsidP="005205EA">
            <w:pPr>
              <w:pStyle w:val="TableParagraph"/>
              <w:spacing w:before="240" w:after="240"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098" w:type="dxa"/>
            <w:shd w:val="clear" w:color="auto" w:fill="00FFFF"/>
            <w:vAlign w:val="center"/>
          </w:tcPr>
          <w:p w:rsidR="00BA78B6" w:rsidRPr="007D32D9" w:rsidRDefault="00BA78B6" w:rsidP="007D32D9">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2084" w:type="dxa"/>
            <w:shd w:val="clear" w:color="auto" w:fill="00FFFF"/>
            <w:vAlign w:val="center"/>
          </w:tcPr>
          <w:p w:rsidR="00BA78B6" w:rsidRPr="007D32D9" w:rsidRDefault="00BA78B6" w:rsidP="007D32D9">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816" w:type="dxa"/>
            <w:shd w:val="clear" w:color="auto" w:fill="00FFFF"/>
            <w:vAlign w:val="center"/>
          </w:tcPr>
          <w:p w:rsidR="00BA78B6" w:rsidRPr="007D32D9" w:rsidRDefault="00BA78B6" w:rsidP="007D32D9">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BA78B6" w:rsidRPr="007D32D9" w:rsidRDefault="00BA78B6" w:rsidP="007D32D9">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379" w:type="dxa"/>
            <w:shd w:val="clear" w:color="auto" w:fill="00FFFF"/>
            <w:vAlign w:val="center"/>
          </w:tcPr>
          <w:p w:rsidR="00BA78B6" w:rsidRPr="007D32D9" w:rsidRDefault="00BA78B6" w:rsidP="007D32D9">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841" w:type="dxa"/>
            <w:shd w:val="clear" w:color="auto" w:fill="00FFFF"/>
            <w:vAlign w:val="center"/>
          </w:tcPr>
          <w:p w:rsidR="00BA78B6" w:rsidRPr="007D32D9" w:rsidRDefault="00BA78B6" w:rsidP="00AE06BB">
            <w:pPr>
              <w:pStyle w:val="TableParagraph"/>
              <w:spacing w:before="6"/>
              <w:ind w:left="106" w:right="39"/>
              <w:jc w:val="center"/>
              <w:rPr>
                <w:rFonts w:ascii="Times New Roman" w:hAnsi="Times New Roman"/>
                <w:sz w:val="24"/>
                <w:szCs w:val="24"/>
              </w:rPr>
            </w:pPr>
            <w:r w:rsidRPr="007D32D9">
              <w:rPr>
                <w:rFonts w:ascii="Times New Roman" w:hAnsi="Times New Roman"/>
                <w:sz w:val="24"/>
                <w:szCs w:val="24"/>
              </w:rPr>
              <w:t>Performans (%) (C-A)/(B-A)</w:t>
            </w:r>
          </w:p>
        </w:tc>
      </w:tr>
      <w:tr w:rsidR="007F7A5F" w:rsidRPr="00F3675B" w:rsidTr="00AE06BB">
        <w:trPr>
          <w:trHeight w:val="995"/>
        </w:trPr>
        <w:tc>
          <w:tcPr>
            <w:tcW w:w="2539" w:type="dxa"/>
            <w:shd w:val="clear" w:color="auto" w:fill="00FFFF"/>
            <w:vAlign w:val="center"/>
          </w:tcPr>
          <w:p w:rsidR="007F7A5F" w:rsidRPr="00023D84" w:rsidRDefault="007F7A5F" w:rsidP="007F7A5F">
            <w:pPr>
              <w:pStyle w:val="TableParagraph"/>
              <w:kinsoku w:val="0"/>
              <w:overflowPunct w:val="0"/>
              <w:spacing w:before="68" w:line="244" w:lineRule="exact"/>
              <w:ind w:left="57"/>
              <w:rPr>
                <w:rFonts w:ascii="Garamond" w:hAnsi="Garamond" w:cs="Garamond"/>
                <w:b/>
                <w:bCs/>
                <w:w w:val="105"/>
                <w:sz w:val="20"/>
                <w:szCs w:val="20"/>
              </w:rPr>
            </w:pPr>
            <w:r w:rsidRPr="00023D84">
              <w:rPr>
                <w:rFonts w:ascii="Garamond" w:hAnsi="Garamond" w:cs="Garamond"/>
                <w:b/>
                <w:bCs/>
                <w:w w:val="105"/>
                <w:sz w:val="20"/>
                <w:szCs w:val="20"/>
              </w:rPr>
              <w:t>PG-</w:t>
            </w:r>
            <w:r>
              <w:rPr>
                <w:rFonts w:ascii="Garamond" w:hAnsi="Garamond" w:cs="Garamond"/>
                <w:b/>
                <w:bCs/>
                <w:w w:val="105"/>
                <w:sz w:val="20"/>
                <w:szCs w:val="20"/>
              </w:rPr>
              <w:t>3.2</w:t>
            </w:r>
            <w:r w:rsidRPr="00023D84">
              <w:rPr>
                <w:rFonts w:ascii="Garamond" w:hAnsi="Garamond" w:cs="Garamond"/>
                <w:b/>
                <w:bCs/>
                <w:w w:val="105"/>
                <w:sz w:val="20"/>
                <w:szCs w:val="20"/>
              </w:rPr>
              <w:t>.1</w:t>
            </w:r>
          </w:p>
          <w:p w:rsidR="007F7A5F" w:rsidRPr="00023D84" w:rsidRDefault="007F7A5F" w:rsidP="007F7A5F">
            <w:pPr>
              <w:pStyle w:val="TableParagraph"/>
              <w:spacing w:before="1" w:line="244" w:lineRule="exact"/>
              <w:ind w:left="142"/>
              <w:rPr>
                <w:rFonts w:ascii="Times New Roman" w:hAnsi="Times New Roman"/>
                <w:sz w:val="20"/>
              </w:rPr>
            </w:pPr>
            <w:r w:rsidRPr="00023D84">
              <w:rPr>
                <w:rFonts w:ascii="Garamond" w:hAnsi="Garamond" w:cs="Garamond"/>
                <w:bCs/>
                <w:w w:val="95"/>
                <w:sz w:val="20"/>
                <w:szCs w:val="20"/>
              </w:rPr>
              <w:t xml:space="preserve">Bağımlılıkla </w:t>
            </w:r>
            <w:r w:rsidRPr="00023D84">
              <w:rPr>
                <w:rFonts w:ascii="Garamond" w:hAnsi="Garamond" w:cs="Garamond"/>
                <w:bCs/>
                <w:sz w:val="20"/>
                <w:szCs w:val="20"/>
              </w:rPr>
              <w:t>mücadele amacıyla</w:t>
            </w:r>
            <w:r>
              <w:rPr>
                <w:rFonts w:ascii="Garamond" w:hAnsi="Garamond" w:cs="Garamond"/>
                <w:bCs/>
                <w:sz w:val="20"/>
                <w:szCs w:val="20"/>
              </w:rPr>
              <w:t xml:space="preserve"> verilen eğitimlere katılan öğrenci</w:t>
            </w:r>
            <w:r w:rsidRPr="00023D84">
              <w:rPr>
                <w:rFonts w:ascii="Garamond" w:hAnsi="Garamond" w:cs="Garamond"/>
                <w:bCs/>
                <w:sz w:val="20"/>
                <w:szCs w:val="20"/>
              </w:rPr>
              <w:t xml:space="preserve"> sayısı</w:t>
            </w:r>
          </w:p>
        </w:tc>
        <w:tc>
          <w:tcPr>
            <w:tcW w:w="1098" w:type="dxa"/>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%50</w:t>
            </w:r>
          </w:p>
        </w:tc>
        <w:tc>
          <w:tcPr>
            <w:tcW w:w="2084" w:type="dxa"/>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25</w:t>
            </w:r>
          </w:p>
        </w:tc>
        <w:tc>
          <w:tcPr>
            <w:tcW w:w="2816"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2379"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1841"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r>
      <w:tr w:rsidR="007F7A5F" w:rsidRPr="00F3675B" w:rsidTr="00AE06BB">
        <w:trPr>
          <w:trHeight w:val="1061"/>
        </w:trPr>
        <w:tc>
          <w:tcPr>
            <w:tcW w:w="2539" w:type="dxa"/>
            <w:shd w:val="clear" w:color="auto" w:fill="00FFFF"/>
            <w:vAlign w:val="center"/>
          </w:tcPr>
          <w:p w:rsidR="007F7A5F" w:rsidRPr="00F3675B" w:rsidRDefault="007F7A5F" w:rsidP="007F7A5F">
            <w:pPr>
              <w:pStyle w:val="TableParagraph"/>
              <w:kinsoku w:val="0"/>
              <w:overflowPunct w:val="0"/>
              <w:spacing w:before="136" w:line="244" w:lineRule="exact"/>
              <w:ind w:left="56"/>
              <w:rPr>
                <w:rFonts w:ascii="Times New Roman" w:hAnsi="Times New Roman"/>
                <w:b/>
                <w:sz w:val="20"/>
              </w:rPr>
            </w:pPr>
            <w:r w:rsidRPr="00023D84">
              <w:rPr>
                <w:rFonts w:ascii="Times New Roman" w:hAnsi="Times New Roman"/>
                <w:sz w:val="20"/>
              </w:rPr>
              <w:t xml:space="preserve">PG. </w:t>
            </w:r>
            <w:r>
              <w:rPr>
                <w:rFonts w:ascii="Times New Roman" w:hAnsi="Times New Roman"/>
                <w:sz w:val="20"/>
              </w:rPr>
              <w:t>3.2</w:t>
            </w:r>
            <w:r w:rsidRPr="00023D84">
              <w:rPr>
                <w:rFonts w:ascii="Times New Roman" w:hAnsi="Times New Roman"/>
                <w:sz w:val="20"/>
              </w:rPr>
              <w:t>.2</w:t>
            </w:r>
            <w:r w:rsidRPr="00F3675B">
              <w:rPr>
                <w:rFonts w:ascii="Times New Roman" w:hAnsi="Times New Roman"/>
                <w:sz w:val="20"/>
              </w:rPr>
              <w:t xml:space="preserve"> </w:t>
            </w:r>
            <w:r w:rsidRPr="00023D84">
              <w:rPr>
                <w:rFonts w:ascii="Garamond" w:hAnsi="Garamond" w:cs="Garamond"/>
                <w:bCs/>
                <w:w w:val="95"/>
                <w:sz w:val="20"/>
                <w:szCs w:val="20"/>
              </w:rPr>
              <w:t xml:space="preserve">Bağımlılıkla </w:t>
            </w:r>
            <w:r w:rsidRPr="00023D84">
              <w:rPr>
                <w:rFonts w:ascii="Garamond" w:hAnsi="Garamond" w:cs="Garamond"/>
                <w:bCs/>
                <w:sz w:val="20"/>
                <w:szCs w:val="20"/>
              </w:rPr>
              <w:t xml:space="preserve">mücadele amacıyla verilen eğitimlere </w:t>
            </w:r>
            <w:r>
              <w:rPr>
                <w:rFonts w:ascii="Garamond" w:hAnsi="Garamond" w:cs="Garamond"/>
                <w:bCs/>
                <w:sz w:val="20"/>
                <w:szCs w:val="20"/>
              </w:rPr>
              <w:t>kattılan öğretmen</w:t>
            </w:r>
            <w:r w:rsidRPr="00023D84">
              <w:rPr>
                <w:rFonts w:ascii="Garamond" w:hAnsi="Garamond" w:cs="Garamond"/>
                <w:bCs/>
                <w:sz w:val="20"/>
                <w:szCs w:val="20"/>
              </w:rPr>
              <w:t xml:space="preserve"> sayısı</w:t>
            </w:r>
          </w:p>
        </w:tc>
        <w:tc>
          <w:tcPr>
            <w:tcW w:w="1098" w:type="dxa"/>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%50</w:t>
            </w:r>
          </w:p>
        </w:tc>
        <w:tc>
          <w:tcPr>
            <w:tcW w:w="2084" w:type="dxa"/>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5</w:t>
            </w:r>
          </w:p>
        </w:tc>
        <w:tc>
          <w:tcPr>
            <w:tcW w:w="2816"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2379"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1841"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r>
      <w:tr w:rsidR="00BA78B6" w:rsidRPr="00F3675B" w:rsidTr="00AE06BB">
        <w:trPr>
          <w:trHeight w:val="952"/>
        </w:trPr>
        <w:tc>
          <w:tcPr>
            <w:tcW w:w="12757" w:type="dxa"/>
            <w:gridSpan w:val="6"/>
            <w:shd w:val="clear" w:color="auto" w:fill="00FFFF"/>
            <w:vAlign w:val="center"/>
          </w:tcPr>
          <w:p w:rsidR="00BA78B6" w:rsidRPr="007D32D9" w:rsidRDefault="00BA78B6" w:rsidP="007D32D9">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BA78B6" w:rsidRPr="00F3675B" w:rsidTr="00AE06BB">
        <w:trPr>
          <w:trHeight w:val="283"/>
        </w:trPr>
        <w:tc>
          <w:tcPr>
            <w:tcW w:w="12757" w:type="dxa"/>
            <w:gridSpan w:val="6"/>
            <w:vAlign w:val="center"/>
          </w:tcPr>
          <w:p w:rsidR="00BA78B6" w:rsidRPr="007D32D9" w:rsidRDefault="00BA78B6" w:rsidP="007D32D9">
            <w:pPr>
              <w:pStyle w:val="TableParagraph"/>
              <w:spacing w:before="62"/>
              <w:rPr>
                <w:rFonts w:ascii="Times New Roman" w:hAnsi="Times New Roman"/>
                <w:b/>
                <w:sz w:val="24"/>
                <w:szCs w:val="24"/>
              </w:rPr>
            </w:pPr>
          </w:p>
          <w:p w:rsidR="00BA78B6" w:rsidRPr="007D32D9" w:rsidRDefault="00BA78B6" w:rsidP="007D32D9">
            <w:pPr>
              <w:pStyle w:val="TableParagraph"/>
              <w:spacing w:before="1" w:line="247" w:lineRule="auto"/>
              <w:ind w:left="107" w:right="95"/>
              <w:rPr>
                <w:rFonts w:ascii="Times New Roman" w:hAnsi="Times New Roman"/>
                <w:sz w:val="24"/>
                <w:szCs w:val="24"/>
              </w:rPr>
            </w:pPr>
          </w:p>
        </w:tc>
      </w:tr>
    </w:tbl>
    <w:p w:rsidR="00BA78B6" w:rsidRDefault="00BA78B6"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3B6B1D" w:rsidP="003651BC">
      <w:pPr>
        <w:spacing w:before="1"/>
        <w:ind w:left="567"/>
        <w:jc w:val="both"/>
        <w:rPr>
          <w:rFonts w:ascii="Times New Roman" w:hAnsi="Times New Roman"/>
          <w:sz w:val="18"/>
        </w:rPr>
      </w:pPr>
      <w:r>
        <w:rPr>
          <w:rFonts w:ascii="Times New Roman" w:hAnsi="Times New Roman"/>
          <w:noProof/>
          <w:sz w:val="18"/>
          <w:lang w:eastAsia="tr-TR"/>
        </w:rPr>
        <w:lastRenderedPageBreak/>
        <w:pict>
          <v:rect id="_x0000_s2385" style="position:absolute;left:0;text-align:left;margin-left:8.85pt;margin-top:-12.2pt;width:82.25pt;height:526.4pt;rotation:-360;z-index:-25159475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5" inset="28.8pt,7.2pt,14.4pt,7.2pt">
              <w:txbxContent>
                <w:p w:rsidR="00774516" w:rsidRDefault="00774516" w:rsidP="00AE06BB">
                  <w:pPr>
                    <w:rPr>
                      <w:i/>
                      <w:iCs/>
                      <w:color w:val="B13F9A" w:themeColor="text2"/>
                    </w:rPr>
                  </w:pPr>
                </w:p>
              </w:txbxContent>
            </v:textbox>
            <w10:wrap type="tight" anchorx="margin" anchory="margin"/>
          </v:rect>
        </w:pict>
      </w: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tbl>
      <w:tblPr>
        <w:tblStyle w:val="TableNormal"/>
        <w:tblW w:w="1278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1"/>
        <w:gridCol w:w="1206"/>
        <w:gridCol w:w="2034"/>
        <w:gridCol w:w="2748"/>
        <w:gridCol w:w="2322"/>
        <w:gridCol w:w="1906"/>
      </w:tblGrid>
      <w:tr w:rsidR="007F7A5F" w:rsidRPr="00F3675B" w:rsidTr="00AE06BB">
        <w:trPr>
          <w:trHeight w:val="692"/>
        </w:trPr>
        <w:tc>
          <w:tcPr>
            <w:tcW w:w="12787" w:type="dxa"/>
            <w:gridSpan w:val="6"/>
            <w:shd w:val="clear" w:color="auto" w:fill="00FFFF"/>
            <w:vAlign w:val="center"/>
          </w:tcPr>
          <w:p w:rsidR="007F7A5F" w:rsidRPr="007D32D9" w:rsidRDefault="007F7A5F" w:rsidP="007F7A5F">
            <w:pPr>
              <w:pStyle w:val="TableParagraph"/>
              <w:spacing w:line="234" w:lineRule="exact"/>
              <w:jc w:val="center"/>
              <w:rPr>
                <w:rFonts w:ascii="Times New Roman" w:hAnsi="Times New Roman"/>
                <w:b/>
                <w:sz w:val="24"/>
                <w:szCs w:val="24"/>
              </w:rPr>
            </w:pPr>
            <w:r w:rsidRPr="007F7A5F">
              <w:rPr>
                <w:rFonts w:ascii="Times New Roman" w:hAnsi="Times New Roman"/>
                <w:b/>
                <w:sz w:val="24"/>
                <w:szCs w:val="24"/>
              </w:rPr>
              <w:t>2024-2025</w:t>
            </w:r>
            <w:r w:rsidRPr="007D32D9">
              <w:rPr>
                <w:rFonts w:ascii="Times New Roman" w:hAnsi="Times New Roman"/>
                <w:b/>
                <w:sz w:val="24"/>
                <w:szCs w:val="24"/>
              </w:rPr>
              <w:t xml:space="preserve"> Eğitim Öğretim Yılı Stratejik Plan İzleme ve Değerlendirme Tablosu</w:t>
            </w:r>
          </w:p>
        </w:tc>
      </w:tr>
      <w:tr w:rsidR="007F7A5F" w:rsidRPr="00F3675B" w:rsidTr="00AE06BB">
        <w:trPr>
          <w:trHeight w:val="449"/>
        </w:trPr>
        <w:tc>
          <w:tcPr>
            <w:tcW w:w="2571" w:type="dxa"/>
            <w:shd w:val="clear" w:color="auto" w:fill="00FFFF"/>
          </w:tcPr>
          <w:p w:rsidR="007F7A5F" w:rsidRPr="00F3675B" w:rsidRDefault="007F7A5F" w:rsidP="007F7A5F">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0216" w:type="dxa"/>
            <w:gridSpan w:val="5"/>
            <w:shd w:val="clear" w:color="auto" w:fill="FFFFFF" w:themeFill="background1"/>
          </w:tcPr>
          <w:p w:rsidR="007F7A5F" w:rsidRPr="00F3675B" w:rsidRDefault="007F7A5F" w:rsidP="007F7A5F">
            <w:pPr>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p w:rsidR="007F7A5F" w:rsidRPr="00F3675B" w:rsidRDefault="007F7A5F" w:rsidP="007F7A5F">
            <w:pPr>
              <w:pStyle w:val="TableParagraph"/>
              <w:spacing w:before="101"/>
              <w:ind w:left="4"/>
              <w:rPr>
                <w:rFonts w:ascii="Times New Roman" w:hAnsi="Times New Roman"/>
                <w:sz w:val="20"/>
              </w:rPr>
            </w:pPr>
          </w:p>
        </w:tc>
      </w:tr>
      <w:tr w:rsidR="007F7A5F" w:rsidRPr="00F3675B" w:rsidTr="00AE06BB">
        <w:trPr>
          <w:trHeight w:val="460"/>
        </w:trPr>
        <w:tc>
          <w:tcPr>
            <w:tcW w:w="2571" w:type="dxa"/>
            <w:shd w:val="clear" w:color="auto" w:fill="00FFFF"/>
          </w:tcPr>
          <w:p w:rsidR="007F7A5F" w:rsidRPr="00F3675B" w:rsidRDefault="007F7A5F" w:rsidP="007F7A5F">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.1</w:t>
            </w:r>
          </w:p>
        </w:tc>
        <w:tc>
          <w:tcPr>
            <w:tcW w:w="10216" w:type="dxa"/>
            <w:gridSpan w:val="5"/>
            <w:shd w:val="clear" w:color="auto" w:fill="FFFFFF" w:themeFill="background1"/>
          </w:tcPr>
          <w:p w:rsidR="007F7A5F" w:rsidRPr="00F3675B" w:rsidRDefault="007F7A5F" w:rsidP="007F7A5F">
            <w:pPr>
              <w:pStyle w:val="TableParagraph"/>
              <w:spacing w:before="43"/>
              <w:ind w:left="4"/>
              <w:rPr>
                <w:rFonts w:ascii="Times New Roman" w:hAnsi="Times New Roman"/>
                <w:sz w:val="20"/>
              </w:rPr>
            </w:pPr>
            <w:r w:rsidRPr="00F3675B">
              <w:rPr>
                <w:rFonts w:ascii="Times New Roman" w:hAnsi="Times New Roman"/>
                <w:sz w:val="20"/>
              </w:rPr>
              <w:t>Temel eğitimde okulların niteliğini arttıracak uygulama ve çalışmalara yer verilecektir.</w:t>
            </w:r>
          </w:p>
        </w:tc>
      </w:tr>
      <w:tr w:rsidR="007F7A5F" w:rsidRPr="00F3675B" w:rsidTr="00AE06BB">
        <w:trPr>
          <w:trHeight w:val="447"/>
        </w:trPr>
        <w:tc>
          <w:tcPr>
            <w:tcW w:w="2571" w:type="dxa"/>
            <w:shd w:val="clear" w:color="auto" w:fill="00FFFF"/>
            <w:vAlign w:val="center"/>
          </w:tcPr>
          <w:p w:rsidR="007F7A5F" w:rsidRPr="007D32D9" w:rsidRDefault="007F7A5F" w:rsidP="007F7A5F">
            <w:pPr>
              <w:pStyle w:val="TableParagraph"/>
              <w:spacing w:line="229" w:lineRule="exact"/>
              <w:ind w:left="107"/>
              <w:rPr>
                <w:rFonts w:ascii="Times New Roman" w:hAnsi="Times New Roman"/>
                <w:b/>
                <w:sz w:val="24"/>
                <w:szCs w:val="24"/>
              </w:rPr>
            </w:pPr>
            <w:r w:rsidRPr="007D32D9">
              <w:rPr>
                <w:rFonts w:ascii="Times New Roman" w:hAnsi="Times New Roman"/>
                <w:b/>
                <w:sz w:val="24"/>
                <w:szCs w:val="24"/>
              </w:rPr>
              <w:t>Sorumlu</w:t>
            </w:r>
          </w:p>
          <w:p w:rsidR="007F7A5F" w:rsidRPr="007D32D9" w:rsidRDefault="007F7A5F" w:rsidP="007F7A5F">
            <w:pPr>
              <w:pStyle w:val="TableParagraph"/>
              <w:spacing w:before="1"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216" w:type="dxa"/>
            <w:gridSpan w:val="5"/>
            <w:shd w:val="clear" w:color="auto" w:fill="FFFFFF" w:themeFill="background1"/>
            <w:vAlign w:val="center"/>
          </w:tcPr>
          <w:p w:rsidR="007F7A5F" w:rsidRPr="007D32D9" w:rsidRDefault="007F7A5F" w:rsidP="007F7A5F">
            <w:pPr>
              <w:pStyle w:val="TableParagraph"/>
              <w:spacing w:before="1"/>
              <w:ind w:left="108"/>
              <w:rPr>
                <w:rFonts w:ascii="Times New Roman" w:hAnsi="Times New Roman"/>
                <w:sz w:val="24"/>
                <w:szCs w:val="24"/>
              </w:rPr>
            </w:pPr>
            <w:r w:rsidRPr="007D32D9">
              <w:rPr>
                <w:rFonts w:ascii="Times New Roman" w:hAnsi="Times New Roman"/>
                <w:sz w:val="24"/>
                <w:szCs w:val="24"/>
              </w:rPr>
              <w:t>Okul yönetim kadrosu</w:t>
            </w:r>
          </w:p>
        </w:tc>
      </w:tr>
      <w:tr w:rsidR="007F7A5F" w:rsidRPr="00F3675B" w:rsidTr="00AE06BB">
        <w:trPr>
          <w:trHeight w:val="836"/>
        </w:trPr>
        <w:tc>
          <w:tcPr>
            <w:tcW w:w="2571" w:type="dxa"/>
            <w:shd w:val="clear" w:color="auto" w:fill="00FFFF"/>
            <w:vAlign w:val="center"/>
          </w:tcPr>
          <w:p w:rsidR="007F7A5F" w:rsidRPr="007D32D9" w:rsidRDefault="007F7A5F" w:rsidP="007F7A5F">
            <w:pPr>
              <w:pStyle w:val="TableParagraph"/>
              <w:spacing w:before="2"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206" w:type="dxa"/>
            <w:shd w:val="clear" w:color="auto" w:fill="00FFFF"/>
            <w:vAlign w:val="center"/>
          </w:tcPr>
          <w:p w:rsidR="007F7A5F" w:rsidRPr="007D32D9" w:rsidRDefault="007F7A5F" w:rsidP="007F7A5F">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2034" w:type="dxa"/>
            <w:shd w:val="clear" w:color="auto" w:fill="00FFFF"/>
            <w:vAlign w:val="center"/>
          </w:tcPr>
          <w:p w:rsidR="007F7A5F" w:rsidRPr="007D32D9" w:rsidRDefault="007F7A5F" w:rsidP="007F7A5F">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748" w:type="dxa"/>
            <w:shd w:val="clear" w:color="auto" w:fill="00FFFF"/>
            <w:vAlign w:val="center"/>
          </w:tcPr>
          <w:p w:rsidR="007F7A5F" w:rsidRPr="007D32D9" w:rsidRDefault="007F7A5F" w:rsidP="007F7A5F">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7F7A5F" w:rsidRPr="007D32D9" w:rsidRDefault="007F7A5F" w:rsidP="007F7A5F">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322" w:type="dxa"/>
            <w:shd w:val="clear" w:color="auto" w:fill="00FFFF"/>
            <w:vAlign w:val="center"/>
          </w:tcPr>
          <w:p w:rsidR="007F7A5F" w:rsidRPr="007D32D9" w:rsidRDefault="007F7A5F" w:rsidP="007F7A5F">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906" w:type="dxa"/>
            <w:shd w:val="clear" w:color="auto" w:fill="00FFFF"/>
            <w:vAlign w:val="center"/>
          </w:tcPr>
          <w:p w:rsidR="007F7A5F" w:rsidRPr="007D32D9" w:rsidRDefault="007F7A5F" w:rsidP="00AE06BB">
            <w:pPr>
              <w:pStyle w:val="TableParagraph"/>
              <w:spacing w:before="6"/>
              <w:ind w:left="106"/>
              <w:jc w:val="center"/>
              <w:rPr>
                <w:rFonts w:ascii="Times New Roman" w:hAnsi="Times New Roman"/>
                <w:sz w:val="24"/>
                <w:szCs w:val="24"/>
              </w:rPr>
            </w:pPr>
            <w:r w:rsidRPr="007D32D9">
              <w:rPr>
                <w:rFonts w:ascii="Times New Roman" w:hAnsi="Times New Roman"/>
                <w:sz w:val="24"/>
                <w:szCs w:val="24"/>
              </w:rPr>
              <w:t>Performans (%) (C-A)/(B-A)</w:t>
            </w:r>
          </w:p>
        </w:tc>
      </w:tr>
      <w:tr w:rsidR="007F7A5F" w:rsidRPr="00F3675B" w:rsidTr="00AE06BB">
        <w:trPr>
          <w:trHeight w:val="1054"/>
        </w:trPr>
        <w:tc>
          <w:tcPr>
            <w:tcW w:w="2571" w:type="dxa"/>
            <w:shd w:val="clear" w:color="auto" w:fill="00FFFF"/>
            <w:vAlign w:val="center"/>
          </w:tcPr>
          <w:p w:rsidR="007F7A5F" w:rsidRPr="002F1F1F" w:rsidRDefault="007F7A5F" w:rsidP="007F7A5F">
            <w:pPr>
              <w:pStyle w:val="TableParagraph"/>
              <w:spacing w:before="2"/>
              <w:ind w:left="142"/>
              <w:rPr>
                <w:rFonts w:ascii="Times New Roman" w:hAnsi="Times New Roman"/>
                <w:b/>
              </w:rPr>
            </w:pPr>
            <w:r>
              <w:rPr>
                <w:rFonts w:ascii="Times New Roman" w:hAnsi="Times New Roman"/>
                <w:b/>
              </w:rPr>
              <w:t>PG.4</w:t>
            </w:r>
            <w:r w:rsidRPr="00541D8D">
              <w:rPr>
                <w:rFonts w:ascii="Times New Roman" w:hAnsi="Times New Roman"/>
                <w:b/>
              </w:rPr>
              <w:t>.1 .</w:t>
            </w:r>
            <w:r>
              <w:rPr>
                <w:rFonts w:ascii="Times New Roman" w:hAnsi="Times New Roman"/>
                <w:b/>
              </w:rPr>
              <w:t>1</w:t>
            </w:r>
            <w:r w:rsidRPr="002F1F1F">
              <w:rPr>
                <w:rFonts w:ascii="Times New Roman" w:hAnsi="Times New Roman"/>
              </w:rPr>
              <w:t xml:space="preserve"> İyileştirilen fiziki mekân (derslikler, spor salonu, kütüphaneler, atölyeler vb.) sayısı.</w:t>
            </w:r>
          </w:p>
        </w:tc>
        <w:tc>
          <w:tcPr>
            <w:tcW w:w="1206"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%50</w:t>
            </w:r>
          </w:p>
        </w:tc>
        <w:tc>
          <w:tcPr>
            <w:tcW w:w="2034"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1124"/>
        </w:trPr>
        <w:tc>
          <w:tcPr>
            <w:tcW w:w="2571" w:type="dxa"/>
            <w:shd w:val="clear" w:color="auto" w:fill="00FFFF"/>
            <w:vAlign w:val="center"/>
          </w:tcPr>
          <w:p w:rsidR="007F7A5F" w:rsidRPr="002F1F1F" w:rsidRDefault="007F7A5F" w:rsidP="007F7A5F">
            <w:pPr>
              <w:pStyle w:val="TableParagraph"/>
              <w:spacing w:before="2"/>
              <w:ind w:left="142"/>
              <w:rPr>
                <w:rFonts w:ascii="Times New Roman" w:hAnsi="Times New Roman"/>
              </w:rPr>
            </w:pPr>
            <w:r w:rsidRPr="00541D8D">
              <w:rPr>
                <w:rFonts w:ascii="Times New Roman" w:hAnsi="Times New Roman"/>
                <w:b/>
              </w:rPr>
              <w:t xml:space="preserve">PG. </w:t>
            </w:r>
            <w:r>
              <w:rPr>
                <w:rFonts w:ascii="Times New Roman" w:hAnsi="Times New Roman"/>
                <w:b/>
              </w:rPr>
              <w:t>4</w:t>
            </w:r>
            <w:r w:rsidRPr="00541D8D">
              <w:rPr>
                <w:rFonts w:ascii="Times New Roman" w:hAnsi="Times New Roman"/>
                <w:b/>
              </w:rPr>
              <w:t>.1 .2</w:t>
            </w:r>
            <w:r w:rsidRPr="002F1F1F">
              <w:rPr>
                <w:rFonts w:ascii="Times New Roman" w:hAnsi="Times New Roman"/>
              </w:rPr>
              <w:t xml:space="preserve"> </w:t>
            </w:r>
            <w:r w:rsidRPr="002F1F1F">
              <w:rPr>
                <w:rFonts w:ascii="Times New Roman" w:eastAsia="Calibri" w:hAnsi="Times New Roman"/>
              </w:rPr>
              <w:t>Servis taşımacılığı diğer mahallelerden okulumuza erişim sağlayan öğrenci sayısı</w:t>
            </w:r>
          </w:p>
        </w:tc>
        <w:tc>
          <w:tcPr>
            <w:tcW w:w="1206"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sz w:val="20"/>
              </w:rPr>
              <w:t>%25</w:t>
            </w:r>
          </w:p>
        </w:tc>
        <w:tc>
          <w:tcPr>
            <w:tcW w:w="2034"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43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1124"/>
        </w:trPr>
        <w:tc>
          <w:tcPr>
            <w:tcW w:w="2571" w:type="dxa"/>
            <w:shd w:val="clear" w:color="auto" w:fill="00FFFF"/>
            <w:vAlign w:val="center"/>
          </w:tcPr>
          <w:p w:rsidR="007F7A5F" w:rsidRPr="002F1F1F" w:rsidRDefault="007F7A5F" w:rsidP="007F7A5F">
            <w:pPr>
              <w:ind w:left="142"/>
              <w:rPr>
                <w:rFonts w:ascii="Times New Roman" w:hAnsi="Times New Roman"/>
              </w:rPr>
            </w:pPr>
            <w:r>
              <w:rPr>
                <w:rFonts w:ascii="Times New Roman" w:hAnsi="Times New Roman"/>
                <w:b/>
              </w:rPr>
              <w:t>PG. 4</w:t>
            </w:r>
            <w:r w:rsidRPr="00541D8D">
              <w:rPr>
                <w:rFonts w:ascii="Times New Roman" w:hAnsi="Times New Roman"/>
                <w:b/>
              </w:rPr>
              <w:t>.1 .3</w:t>
            </w:r>
            <w:r w:rsidRPr="002F1F1F">
              <w:rPr>
                <w:rFonts w:ascii="Times New Roman" w:hAnsi="Times New Roman"/>
              </w:rPr>
              <w:t xml:space="preserve"> </w:t>
            </w:r>
            <w:r w:rsidRPr="002F1F1F">
              <w:rPr>
                <w:rFonts w:ascii="Times New Roman" w:eastAsia="Calibri" w:hAnsi="Times New Roman"/>
              </w:rPr>
              <w:t>İSG faaliyet sayısı</w:t>
            </w:r>
          </w:p>
        </w:tc>
        <w:tc>
          <w:tcPr>
            <w:tcW w:w="1206"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sz w:val="20"/>
              </w:rPr>
              <w:t>%25</w:t>
            </w:r>
          </w:p>
        </w:tc>
        <w:tc>
          <w:tcPr>
            <w:tcW w:w="2034"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rPr>
              <w:t>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762"/>
        </w:trPr>
        <w:tc>
          <w:tcPr>
            <w:tcW w:w="12787" w:type="dxa"/>
            <w:gridSpan w:val="6"/>
            <w:shd w:val="clear" w:color="auto" w:fill="00FFFF"/>
            <w:vAlign w:val="center"/>
          </w:tcPr>
          <w:p w:rsidR="007F7A5F" w:rsidRPr="007D32D9" w:rsidRDefault="007F7A5F" w:rsidP="007F7A5F">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7F7A5F" w:rsidRPr="00F3675B" w:rsidTr="00AE06BB">
        <w:trPr>
          <w:trHeight w:val="299"/>
        </w:trPr>
        <w:tc>
          <w:tcPr>
            <w:tcW w:w="12787" w:type="dxa"/>
            <w:gridSpan w:val="6"/>
            <w:vAlign w:val="center"/>
          </w:tcPr>
          <w:p w:rsidR="007F7A5F" w:rsidRPr="007D32D9" w:rsidRDefault="007F7A5F" w:rsidP="007F7A5F">
            <w:pPr>
              <w:pStyle w:val="TableParagraph"/>
              <w:spacing w:before="62"/>
              <w:rPr>
                <w:rFonts w:ascii="Times New Roman" w:hAnsi="Times New Roman"/>
                <w:b/>
                <w:sz w:val="24"/>
                <w:szCs w:val="24"/>
              </w:rPr>
            </w:pPr>
          </w:p>
          <w:p w:rsidR="007F7A5F" w:rsidRPr="007D32D9" w:rsidRDefault="007F7A5F" w:rsidP="007F7A5F">
            <w:pPr>
              <w:pStyle w:val="TableParagraph"/>
              <w:spacing w:before="1" w:line="247" w:lineRule="auto"/>
              <w:ind w:left="107" w:right="95"/>
              <w:rPr>
                <w:rFonts w:ascii="Times New Roman" w:hAnsi="Times New Roman"/>
                <w:sz w:val="24"/>
                <w:szCs w:val="24"/>
              </w:rPr>
            </w:pPr>
          </w:p>
        </w:tc>
      </w:tr>
    </w:tbl>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AE06BB" w:rsidRDefault="003B6B1D" w:rsidP="00AE06BB">
      <w:pPr>
        <w:spacing w:before="1"/>
        <w:jc w:val="both"/>
        <w:rPr>
          <w:rFonts w:ascii="Times New Roman" w:hAnsi="Times New Roman"/>
          <w:sz w:val="18"/>
        </w:rPr>
      </w:pPr>
      <w:r>
        <w:rPr>
          <w:rFonts w:ascii="Times New Roman" w:hAnsi="Times New Roman"/>
          <w:noProof/>
          <w:sz w:val="18"/>
          <w:lang w:eastAsia="tr-TR"/>
        </w:rPr>
        <w:lastRenderedPageBreak/>
        <w:pict>
          <v:rect id="_x0000_s2384" style="position:absolute;left:0;text-align:left;margin-left:12.55pt;margin-top:-.8pt;width:82.25pt;height:515.15pt;rotation:-360;z-index:-25159577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4" inset="28.8pt,7.2pt,14.4pt,7.2pt">
              <w:txbxContent>
                <w:p w:rsidR="00774516" w:rsidRDefault="00774516" w:rsidP="00AE06BB">
                  <w:pPr>
                    <w:rPr>
                      <w:i/>
                      <w:iCs/>
                      <w:color w:val="B13F9A" w:themeColor="text2"/>
                    </w:rPr>
                  </w:pPr>
                </w:p>
              </w:txbxContent>
            </v:textbox>
            <w10:wrap type="tight" anchorx="margin" anchory="margin"/>
          </v:rect>
        </w:pict>
      </w:r>
    </w:p>
    <w:tbl>
      <w:tblPr>
        <w:tblStyle w:val="TableNormal"/>
        <w:tblpPr w:leftFromText="141" w:rightFromText="141" w:vertAnchor="text" w:horzAnchor="margin" w:tblpX="2567" w:tblpY="81"/>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7"/>
        <w:gridCol w:w="1143"/>
        <w:gridCol w:w="1929"/>
        <w:gridCol w:w="2606"/>
        <w:gridCol w:w="2202"/>
        <w:gridCol w:w="2588"/>
      </w:tblGrid>
      <w:tr w:rsidR="00656696" w:rsidRPr="00F3675B" w:rsidTr="00AE06BB">
        <w:trPr>
          <w:trHeight w:val="445"/>
        </w:trPr>
        <w:tc>
          <w:tcPr>
            <w:tcW w:w="12905" w:type="dxa"/>
            <w:gridSpan w:val="6"/>
            <w:shd w:val="clear" w:color="auto" w:fill="00FFFF"/>
            <w:vAlign w:val="center"/>
          </w:tcPr>
          <w:p w:rsidR="00656696" w:rsidRPr="007D32D9" w:rsidRDefault="00656696" w:rsidP="00AE06BB">
            <w:pPr>
              <w:pStyle w:val="TableParagraph"/>
              <w:spacing w:line="234" w:lineRule="exact"/>
              <w:jc w:val="center"/>
              <w:rPr>
                <w:rFonts w:ascii="Times New Roman" w:hAnsi="Times New Roman"/>
                <w:b/>
                <w:sz w:val="24"/>
                <w:szCs w:val="24"/>
              </w:rPr>
            </w:pPr>
            <w:r w:rsidRPr="007D32D9">
              <w:rPr>
                <w:rFonts w:ascii="Times New Roman" w:hAnsi="Times New Roman"/>
                <w:b/>
                <w:sz w:val="24"/>
                <w:szCs w:val="24"/>
              </w:rPr>
              <w:t>2024-2025 Eğitim Öğretim Yılı Stratejik Plan İzleme ve Değerlendirme Tablosu</w:t>
            </w:r>
          </w:p>
        </w:tc>
      </w:tr>
      <w:tr w:rsidR="00656696" w:rsidRPr="00F3675B" w:rsidTr="00AE06BB">
        <w:trPr>
          <w:trHeight w:val="413"/>
        </w:trPr>
        <w:tc>
          <w:tcPr>
            <w:tcW w:w="2437" w:type="dxa"/>
            <w:shd w:val="clear" w:color="auto" w:fill="00FFFF"/>
          </w:tcPr>
          <w:p w:rsidR="00656696" w:rsidRPr="00F3675B" w:rsidRDefault="00656696" w:rsidP="00AE06BB">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0468" w:type="dxa"/>
            <w:gridSpan w:val="5"/>
            <w:shd w:val="clear" w:color="auto" w:fill="FFFFFF" w:themeFill="background1"/>
          </w:tcPr>
          <w:p w:rsidR="00656696" w:rsidRPr="00F3675B" w:rsidRDefault="00656696" w:rsidP="00AE06BB">
            <w:pPr>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p w:rsidR="00656696" w:rsidRPr="00F3675B" w:rsidRDefault="00656696" w:rsidP="00AE06BB">
            <w:pPr>
              <w:pStyle w:val="TableParagraph"/>
              <w:spacing w:before="101"/>
              <w:ind w:left="283"/>
              <w:rPr>
                <w:rFonts w:ascii="Times New Roman" w:hAnsi="Times New Roman"/>
                <w:sz w:val="20"/>
              </w:rPr>
            </w:pPr>
          </w:p>
        </w:tc>
      </w:tr>
      <w:tr w:rsidR="00656696" w:rsidRPr="00F3675B" w:rsidTr="00AE06BB">
        <w:trPr>
          <w:trHeight w:val="423"/>
        </w:trPr>
        <w:tc>
          <w:tcPr>
            <w:tcW w:w="2437" w:type="dxa"/>
            <w:shd w:val="clear" w:color="auto" w:fill="00FFFF"/>
          </w:tcPr>
          <w:p w:rsidR="00656696" w:rsidRPr="00F3675B" w:rsidRDefault="00656696" w:rsidP="00AE06BB">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.2</w:t>
            </w:r>
          </w:p>
        </w:tc>
        <w:tc>
          <w:tcPr>
            <w:tcW w:w="10468" w:type="dxa"/>
            <w:gridSpan w:val="5"/>
            <w:shd w:val="clear" w:color="auto" w:fill="FFFFFF" w:themeFill="background1"/>
          </w:tcPr>
          <w:p w:rsidR="00656696" w:rsidRPr="00E0474B" w:rsidRDefault="00656696" w:rsidP="00AE06BB">
            <w:pPr>
              <w:pStyle w:val="TableParagraph"/>
              <w:spacing w:before="43"/>
              <w:rPr>
                <w:rFonts w:ascii="Times New Roman" w:hAnsi="Times New Roman" w:cs="Times New Roman"/>
                <w:b/>
                <w:i/>
                <w:sz w:val="20"/>
              </w:rPr>
            </w:pP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r>
      <w:tr w:rsidR="00656696" w:rsidRPr="00F3675B" w:rsidTr="00AE06BB">
        <w:trPr>
          <w:trHeight w:val="411"/>
        </w:trPr>
        <w:tc>
          <w:tcPr>
            <w:tcW w:w="2437" w:type="dxa"/>
            <w:shd w:val="clear" w:color="auto" w:fill="00FFFF"/>
            <w:vAlign w:val="center"/>
          </w:tcPr>
          <w:p w:rsidR="00656696" w:rsidRPr="007D32D9" w:rsidRDefault="00656696" w:rsidP="00AE06BB">
            <w:pPr>
              <w:pStyle w:val="TableParagraph"/>
              <w:spacing w:line="229" w:lineRule="exact"/>
              <w:ind w:left="107"/>
              <w:rPr>
                <w:rFonts w:ascii="Times New Roman" w:hAnsi="Times New Roman"/>
                <w:b/>
                <w:sz w:val="24"/>
                <w:szCs w:val="24"/>
              </w:rPr>
            </w:pPr>
            <w:r w:rsidRPr="007D32D9">
              <w:rPr>
                <w:rFonts w:ascii="Times New Roman" w:hAnsi="Times New Roman"/>
                <w:b/>
                <w:sz w:val="24"/>
                <w:szCs w:val="24"/>
              </w:rPr>
              <w:t>Sorumlu</w:t>
            </w:r>
          </w:p>
          <w:p w:rsidR="00656696" w:rsidRPr="007D32D9" w:rsidRDefault="00656696" w:rsidP="00AE06BB">
            <w:pPr>
              <w:pStyle w:val="TableParagraph"/>
              <w:spacing w:before="1"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468" w:type="dxa"/>
            <w:gridSpan w:val="5"/>
            <w:shd w:val="clear" w:color="auto" w:fill="FFFFFF" w:themeFill="background1"/>
            <w:vAlign w:val="center"/>
          </w:tcPr>
          <w:p w:rsidR="00656696" w:rsidRPr="007D32D9" w:rsidRDefault="00656696" w:rsidP="00AE06BB">
            <w:pPr>
              <w:pStyle w:val="TableParagraph"/>
              <w:spacing w:before="1"/>
              <w:ind w:left="108"/>
              <w:rPr>
                <w:rFonts w:ascii="Times New Roman" w:hAnsi="Times New Roman"/>
                <w:sz w:val="24"/>
                <w:szCs w:val="24"/>
              </w:rPr>
            </w:pPr>
            <w:r w:rsidRPr="007D32D9">
              <w:rPr>
                <w:rFonts w:ascii="Times New Roman" w:hAnsi="Times New Roman"/>
                <w:sz w:val="24"/>
                <w:szCs w:val="24"/>
              </w:rPr>
              <w:t>Okul yönetim kadrosu</w:t>
            </w:r>
          </w:p>
        </w:tc>
      </w:tr>
      <w:tr w:rsidR="00656696" w:rsidRPr="00F3675B" w:rsidTr="00AE06BB">
        <w:trPr>
          <w:trHeight w:val="898"/>
        </w:trPr>
        <w:tc>
          <w:tcPr>
            <w:tcW w:w="2437" w:type="dxa"/>
            <w:shd w:val="clear" w:color="auto" w:fill="00FFFF"/>
            <w:vAlign w:val="center"/>
          </w:tcPr>
          <w:p w:rsidR="00656696" w:rsidRPr="007D32D9" w:rsidRDefault="00656696" w:rsidP="00AE06BB">
            <w:pPr>
              <w:pStyle w:val="TableParagraph"/>
              <w:spacing w:before="2"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143" w:type="dxa"/>
            <w:shd w:val="clear" w:color="auto" w:fill="00FFFF"/>
            <w:vAlign w:val="center"/>
          </w:tcPr>
          <w:p w:rsidR="00656696" w:rsidRPr="007D32D9" w:rsidRDefault="00656696" w:rsidP="00AE06BB">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1929" w:type="dxa"/>
            <w:shd w:val="clear" w:color="auto" w:fill="00FFFF"/>
            <w:vAlign w:val="center"/>
          </w:tcPr>
          <w:p w:rsidR="00656696" w:rsidRPr="007D32D9" w:rsidRDefault="00656696" w:rsidP="00AE06BB">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606" w:type="dxa"/>
            <w:shd w:val="clear" w:color="auto" w:fill="00FFFF"/>
            <w:vAlign w:val="center"/>
          </w:tcPr>
          <w:p w:rsidR="00656696" w:rsidRPr="007D32D9" w:rsidRDefault="00656696" w:rsidP="00AE06BB">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656696" w:rsidRPr="007D32D9" w:rsidRDefault="00656696" w:rsidP="00AE06BB">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202" w:type="dxa"/>
            <w:shd w:val="clear" w:color="auto" w:fill="00FFFF"/>
            <w:vAlign w:val="center"/>
          </w:tcPr>
          <w:p w:rsidR="00656696" w:rsidRPr="007D32D9" w:rsidRDefault="00656696" w:rsidP="00AE06BB">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2588" w:type="dxa"/>
            <w:shd w:val="clear" w:color="auto" w:fill="00FFFF"/>
            <w:vAlign w:val="center"/>
          </w:tcPr>
          <w:p w:rsidR="00656696" w:rsidRPr="007D32D9" w:rsidRDefault="00656696" w:rsidP="00AE06BB">
            <w:pPr>
              <w:pStyle w:val="TableParagraph"/>
              <w:spacing w:before="6"/>
              <w:ind w:left="106" w:right="581"/>
              <w:jc w:val="center"/>
              <w:rPr>
                <w:rFonts w:ascii="Times New Roman" w:hAnsi="Times New Roman"/>
                <w:sz w:val="24"/>
                <w:szCs w:val="24"/>
              </w:rPr>
            </w:pPr>
            <w:r w:rsidRPr="007D32D9">
              <w:rPr>
                <w:rFonts w:ascii="Times New Roman" w:hAnsi="Times New Roman"/>
                <w:sz w:val="24"/>
                <w:szCs w:val="24"/>
              </w:rPr>
              <w:t>Performans (%) (C-A)/(B-A)</w:t>
            </w:r>
          </w:p>
        </w:tc>
      </w:tr>
      <w:tr w:rsidR="00656696" w:rsidRPr="00F3675B" w:rsidTr="00AE06BB">
        <w:trPr>
          <w:trHeight w:val="969"/>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b/>
                <w:sz w:val="20"/>
              </w:rPr>
            </w:pPr>
            <w:r>
              <w:rPr>
                <w:rFonts w:ascii="Times New Roman" w:hAnsi="Times New Roman"/>
                <w:b/>
                <w:sz w:val="20"/>
              </w:rPr>
              <w:t>PG.4</w:t>
            </w:r>
            <w:r w:rsidRPr="00E0474B">
              <w:rPr>
                <w:rFonts w:ascii="Times New Roman" w:hAnsi="Times New Roman"/>
                <w:b/>
                <w:sz w:val="20"/>
              </w:rPr>
              <w:t>.2.1</w:t>
            </w:r>
            <w:r w:rsidRPr="00F3675B">
              <w:rPr>
                <w:rFonts w:ascii="Times New Roman" w:hAnsi="Times New Roman"/>
                <w:sz w:val="20"/>
              </w:rPr>
              <w:t xml:space="preserve">  </w:t>
            </w:r>
            <w:r w:rsidRPr="00F3675B">
              <w:rPr>
                <w:rFonts w:ascii="Times New Roman" w:eastAsia="Calibri" w:hAnsi="Times New Roman"/>
                <w:szCs w:val="24"/>
              </w:rPr>
              <w:t xml:space="preserve">Okulumuz öğretmenlerinin hizmet içi eğitimine katılma oranı (%) </w:t>
            </w:r>
          </w:p>
        </w:tc>
        <w:tc>
          <w:tcPr>
            <w:tcW w:w="1143"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%30</w:t>
            </w:r>
          </w:p>
        </w:tc>
        <w:tc>
          <w:tcPr>
            <w:tcW w:w="1929"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%100</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1033"/>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sz w:val="20"/>
              </w:rPr>
            </w:pPr>
            <w:r>
              <w:rPr>
                <w:rFonts w:ascii="Times New Roman" w:hAnsi="Times New Roman"/>
                <w:b/>
                <w:sz w:val="20"/>
              </w:rPr>
              <w:t>PG.4</w:t>
            </w:r>
            <w:r w:rsidRPr="00E0474B">
              <w:rPr>
                <w:rFonts w:ascii="Times New Roman" w:hAnsi="Times New Roman"/>
                <w:b/>
                <w:sz w:val="20"/>
              </w:rPr>
              <w:t>.2.</w:t>
            </w:r>
            <w:r>
              <w:rPr>
                <w:rFonts w:ascii="Times New Roman" w:hAnsi="Times New Roman"/>
                <w:b/>
                <w:sz w:val="20"/>
              </w:rPr>
              <w:t>2</w:t>
            </w:r>
            <w:r w:rsidRPr="00F3675B">
              <w:rPr>
                <w:rFonts w:ascii="Times New Roman" w:hAnsi="Times New Roman"/>
                <w:sz w:val="20"/>
              </w:rPr>
              <w:t xml:space="preserve">  </w:t>
            </w:r>
            <w:r w:rsidRPr="00F3675B">
              <w:rPr>
                <w:rFonts w:ascii="Times New Roman" w:eastAsia="Calibri" w:hAnsi="Times New Roman"/>
                <w:szCs w:val="24"/>
              </w:rPr>
              <w:t>Okulumuz öğretmenlerinin ihtiyaç duyduğu bilgi, belge ve dokümanlara ulaşım oranı (%)</w:t>
            </w:r>
          </w:p>
        </w:tc>
        <w:tc>
          <w:tcPr>
            <w:tcW w:w="1143" w:type="dxa"/>
            <w:shd w:val="clear" w:color="auto" w:fill="FFFFFF" w:themeFill="background1"/>
            <w:vAlign w:val="center"/>
          </w:tcPr>
          <w:p w:rsidR="00656696" w:rsidRPr="00F3675B" w:rsidRDefault="00656696" w:rsidP="00AE06BB">
            <w:pPr>
              <w:jc w:val="center"/>
              <w:rPr>
                <w:rFonts w:ascii="Times New Roman" w:hAnsi="Times New Roman"/>
              </w:rPr>
            </w:pPr>
            <w:r w:rsidRPr="00F3675B">
              <w:rPr>
                <w:rFonts w:ascii="Times New Roman" w:hAnsi="Times New Roman"/>
                <w:sz w:val="20"/>
              </w:rPr>
              <w:t>%30</w:t>
            </w:r>
          </w:p>
        </w:tc>
        <w:tc>
          <w:tcPr>
            <w:tcW w:w="1929"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%85</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1033"/>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sz w:val="20"/>
              </w:rPr>
            </w:pPr>
            <w:r w:rsidRPr="00E0474B">
              <w:rPr>
                <w:rFonts w:ascii="Times New Roman" w:hAnsi="Times New Roman"/>
                <w:b/>
                <w:sz w:val="20"/>
              </w:rPr>
              <w:t>PG.</w:t>
            </w:r>
            <w:r>
              <w:rPr>
                <w:rFonts w:ascii="Times New Roman" w:hAnsi="Times New Roman"/>
                <w:b/>
                <w:sz w:val="20"/>
              </w:rPr>
              <w:t>4</w:t>
            </w:r>
            <w:r w:rsidRPr="00E0474B">
              <w:rPr>
                <w:rFonts w:ascii="Times New Roman" w:hAnsi="Times New Roman"/>
                <w:b/>
                <w:sz w:val="20"/>
              </w:rPr>
              <w:t>.2.3</w:t>
            </w:r>
            <w:r w:rsidRPr="00F3675B">
              <w:rPr>
                <w:rFonts w:ascii="Times New Roman" w:hAnsi="Times New Roman"/>
                <w:sz w:val="20"/>
              </w:rPr>
              <w:t xml:space="preserve"> </w:t>
            </w:r>
            <w:r w:rsidRPr="00F3675B">
              <w:rPr>
                <w:rFonts w:ascii="Times New Roman" w:eastAsia="Calibri" w:hAnsi="Times New Roman"/>
                <w:szCs w:val="24"/>
              </w:rPr>
              <w:t>Okulumuz personelinin motivasyonunu arttıracak faaliyet sayısı.</w:t>
            </w:r>
          </w:p>
        </w:tc>
        <w:tc>
          <w:tcPr>
            <w:tcW w:w="1143" w:type="dxa"/>
            <w:shd w:val="clear" w:color="auto" w:fill="FFFFFF" w:themeFill="background1"/>
            <w:vAlign w:val="center"/>
          </w:tcPr>
          <w:p w:rsidR="00656696" w:rsidRPr="00F3675B" w:rsidRDefault="00656696" w:rsidP="00AE06BB">
            <w:pPr>
              <w:spacing w:line="276" w:lineRule="auto"/>
              <w:jc w:val="center"/>
              <w:rPr>
                <w:rFonts w:ascii="Times New Roman" w:hAnsi="Times New Roman" w:cs="Times New Roman"/>
              </w:rPr>
            </w:pPr>
            <w:r w:rsidRPr="00F3675B">
              <w:rPr>
                <w:rFonts w:ascii="Times New Roman" w:hAnsi="Times New Roman"/>
                <w:sz w:val="20"/>
              </w:rPr>
              <w:t>%</w:t>
            </w:r>
            <w:r w:rsidRPr="00F3675B">
              <w:rPr>
                <w:rFonts w:ascii="Times New Roman" w:hAnsi="Times New Roman" w:cs="Times New Roman"/>
              </w:rPr>
              <w:t>40</w:t>
            </w:r>
          </w:p>
        </w:tc>
        <w:tc>
          <w:tcPr>
            <w:tcW w:w="1929" w:type="dxa"/>
            <w:shd w:val="clear" w:color="auto" w:fill="FFFFFF" w:themeFill="background1"/>
            <w:vAlign w:val="center"/>
          </w:tcPr>
          <w:p w:rsidR="00656696" w:rsidRPr="00F3675B" w:rsidRDefault="00656696" w:rsidP="00AE06BB">
            <w:pPr>
              <w:pStyle w:val="TableParagraph"/>
              <w:spacing w:before="8" w:line="276" w:lineRule="auto"/>
              <w:ind w:left="10" w:right="3"/>
              <w:jc w:val="center"/>
              <w:rPr>
                <w:rFonts w:ascii="Times New Roman" w:hAnsi="Times New Roman" w:cs="Times New Roman"/>
              </w:rPr>
            </w:pPr>
            <w:r w:rsidRPr="00F3675B">
              <w:rPr>
                <w:rFonts w:ascii="Times New Roman" w:hAnsi="Times New Roman" w:cs="Times New Roman"/>
              </w:rPr>
              <w:t>4</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575"/>
        </w:trPr>
        <w:tc>
          <w:tcPr>
            <w:tcW w:w="12905" w:type="dxa"/>
            <w:gridSpan w:val="6"/>
            <w:shd w:val="clear" w:color="auto" w:fill="00FFFF"/>
            <w:vAlign w:val="center"/>
          </w:tcPr>
          <w:p w:rsidR="00656696" w:rsidRPr="007D32D9" w:rsidRDefault="00656696" w:rsidP="00AE06BB">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656696" w:rsidRPr="00F3675B" w:rsidTr="00AE06BB">
        <w:trPr>
          <w:trHeight w:val="275"/>
        </w:trPr>
        <w:tc>
          <w:tcPr>
            <w:tcW w:w="12905" w:type="dxa"/>
            <w:gridSpan w:val="6"/>
            <w:vAlign w:val="center"/>
          </w:tcPr>
          <w:p w:rsidR="00656696" w:rsidRPr="007D32D9" w:rsidRDefault="00656696" w:rsidP="00AE06BB">
            <w:pPr>
              <w:pStyle w:val="TableParagraph"/>
              <w:spacing w:before="1" w:line="247" w:lineRule="auto"/>
              <w:ind w:right="95"/>
              <w:rPr>
                <w:rFonts w:ascii="Times New Roman" w:hAnsi="Times New Roman"/>
                <w:sz w:val="24"/>
                <w:szCs w:val="24"/>
              </w:rPr>
            </w:pPr>
          </w:p>
        </w:tc>
      </w:tr>
    </w:tbl>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 2024-2028 dönemini kapsayan stratejik plan için 2023 yılsonu değeridir.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*PG 1.1.1’in performansının hedefe etkisinin çarpımı ile PG 1.1.2’nin performansının hedefe etkisinin çarpımları sonucunun toplanmasıyla elde edilir.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(%100 X %60) +(%70 X %40) = %60 + %28 = %88</w:t>
      </w:r>
    </w:p>
    <w:p w:rsidR="006D5375" w:rsidRPr="00F3675B" w:rsidRDefault="006D5375">
      <w:pPr>
        <w:jc w:val="both"/>
        <w:rPr>
          <w:rFonts w:ascii="Times New Roman" w:hAnsi="Times New Roman"/>
          <w:sz w:val="24"/>
        </w:rPr>
        <w:sectPr w:rsidR="006D5375" w:rsidRPr="00F3675B" w:rsidSect="006D01B0">
          <w:headerReference w:type="default" r:id="rId49"/>
          <w:pgSz w:w="16840" w:h="11910" w:orient="landscape"/>
          <w:pgMar w:top="851" w:right="255" w:bottom="400" w:left="460" w:header="0" w:footer="412" w:gutter="0"/>
          <w:cols w:space="708"/>
          <w:docGrid w:linePitch="299"/>
        </w:sectPr>
      </w:pPr>
    </w:p>
    <w:p w:rsidR="00F1008B" w:rsidRPr="00F3675B" w:rsidRDefault="00F1008B">
      <w:pPr>
        <w:pStyle w:val="Heading3"/>
        <w:spacing w:before="78"/>
        <w:ind w:left="958" w:firstLine="0"/>
      </w:pPr>
    </w:p>
    <w:p w:rsidR="006D5375" w:rsidRPr="00F3675B" w:rsidRDefault="00D17F07">
      <w:pPr>
        <w:pStyle w:val="Heading3"/>
        <w:spacing w:before="78"/>
        <w:ind w:left="958" w:firstLine="0"/>
      </w:pPr>
      <w:r w:rsidRPr="00F3675B">
        <w:t>EKLER:</w:t>
      </w:r>
    </w:p>
    <w:p w:rsidR="00F1008B" w:rsidRPr="00F3675B" w:rsidRDefault="00F1008B">
      <w:pPr>
        <w:pStyle w:val="Heading3"/>
        <w:spacing w:before="78"/>
        <w:ind w:left="958" w:firstLine="0"/>
      </w:pPr>
    </w:p>
    <w:p w:rsidR="006D5375" w:rsidRPr="00F3675B" w:rsidRDefault="006D5375">
      <w:pPr>
        <w:pStyle w:val="GvdeMetni"/>
        <w:spacing w:before="118"/>
        <w:rPr>
          <w:rFonts w:ascii="Times New Roman" w:hAnsi="Times New Roman"/>
          <w:b/>
          <w:sz w:val="18"/>
        </w:rPr>
      </w:pPr>
    </w:p>
    <w:p w:rsidR="006D5375" w:rsidRPr="002B6890" w:rsidRDefault="002B6890" w:rsidP="003651BC">
      <w:pPr>
        <w:ind w:left="250" w:firstLine="743"/>
        <w:rPr>
          <w:rFonts w:ascii="Times New Roman" w:hAnsi="Times New Roman" w:cs="Times New Roman"/>
          <w:b/>
          <w:sz w:val="24"/>
        </w:rPr>
      </w:pPr>
      <w:r w:rsidRPr="002B6890">
        <w:rPr>
          <w:rFonts w:ascii="Times New Roman" w:hAnsi="Times New Roman" w:cs="Times New Roman"/>
          <w:b/>
          <w:sz w:val="24"/>
        </w:rPr>
        <w:t>EK -2 Paydaş Ö</w:t>
      </w:r>
      <w:r w:rsidR="00D17F07" w:rsidRPr="002B6890">
        <w:rPr>
          <w:rFonts w:ascii="Times New Roman" w:hAnsi="Times New Roman" w:cs="Times New Roman"/>
          <w:b/>
          <w:sz w:val="24"/>
        </w:rPr>
        <w:t>nceliklendirme Matrisi</w:t>
      </w:r>
    </w:p>
    <w:p w:rsidR="005D7FB1" w:rsidRPr="00F3675B" w:rsidRDefault="005D7FB1" w:rsidP="003651BC">
      <w:pPr>
        <w:ind w:left="250" w:firstLine="743"/>
        <w:rPr>
          <w:rFonts w:ascii="Times New Roman" w:hAnsi="Times New Roman"/>
          <w:b/>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1276"/>
        <w:gridCol w:w="1187"/>
        <w:gridCol w:w="1314"/>
        <w:gridCol w:w="3361"/>
        <w:gridCol w:w="2484"/>
      </w:tblGrid>
      <w:tr w:rsidR="006D5375" w:rsidRPr="00F3675B" w:rsidTr="00E36FE2">
        <w:trPr>
          <w:trHeight w:val="2077"/>
        </w:trPr>
        <w:tc>
          <w:tcPr>
            <w:tcW w:w="3543" w:type="dxa"/>
            <w:shd w:val="clear" w:color="auto" w:fill="00FFFF"/>
          </w:tcPr>
          <w:p w:rsidR="006D5375" w:rsidRPr="005D7FB1" w:rsidRDefault="006D5375">
            <w:pPr>
              <w:pStyle w:val="TableParagraph"/>
              <w:rPr>
                <w:rFonts w:ascii="Times New Roman" w:hAnsi="Times New Roman"/>
                <w:b/>
                <w:sz w:val="24"/>
              </w:rPr>
            </w:pPr>
          </w:p>
          <w:p w:rsidR="006D5375" w:rsidRPr="005D7FB1" w:rsidRDefault="006D5375">
            <w:pPr>
              <w:pStyle w:val="TableParagraph"/>
              <w:spacing w:before="164"/>
              <w:rPr>
                <w:rFonts w:ascii="Times New Roman" w:hAnsi="Times New Roman"/>
                <w:b/>
                <w:sz w:val="24"/>
              </w:rPr>
            </w:pPr>
          </w:p>
          <w:p w:rsidR="006D5375" w:rsidRPr="005D7FB1" w:rsidRDefault="00D17F07">
            <w:pPr>
              <w:pStyle w:val="TableParagraph"/>
              <w:ind w:left="107"/>
              <w:rPr>
                <w:rFonts w:ascii="Times New Roman" w:hAnsi="Times New Roman"/>
                <w:b/>
                <w:sz w:val="24"/>
              </w:rPr>
            </w:pPr>
            <w:r w:rsidRPr="005D7FB1">
              <w:rPr>
                <w:rFonts w:ascii="Times New Roman" w:hAnsi="Times New Roman"/>
                <w:b/>
                <w:sz w:val="24"/>
              </w:rPr>
              <w:t>Paydaş</w:t>
            </w:r>
          </w:p>
        </w:tc>
        <w:tc>
          <w:tcPr>
            <w:tcW w:w="1276" w:type="dxa"/>
            <w:shd w:val="clear" w:color="auto" w:fill="00FFFF"/>
            <w:textDirection w:val="btLr"/>
          </w:tcPr>
          <w:p w:rsidR="006D5375" w:rsidRPr="005D7FB1" w:rsidRDefault="00D17F07">
            <w:pPr>
              <w:pStyle w:val="TableParagraph"/>
              <w:spacing w:before="113"/>
              <w:ind w:left="112"/>
              <w:rPr>
                <w:rFonts w:ascii="Times New Roman" w:hAnsi="Times New Roman"/>
                <w:b/>
                <w:sz w:val="24"/>
              </w:rPr>
            </w:pPr>
            <w:r w:rsidRPr="005D7FB1">
              <w:rPr>
                <w:rFonts w:ascii="Times New Roman" w:hAnsi="Times New Roman"/>
                <w:b/>
                <w:sz w:val="24"/>
              </w:rPr>
              <w:t>İç Paydaş</w:t>
            </w:r>
          </w:p>
        </w:tc>
        <w:tc>
          <w:tcPr>
            <w:tcW w:w="1187" w:type="dxa"/>
            <w:shd w:val="clear" w:color="auto" w:fill="00FFFF"/>
            <w:textDirection w:val="btLr"/>
          </w:tcPr>
          <w:p w:rsidR="00E36FE2" w:rsidRDefault="00E36FE2">
            <w:pPr>
              <w:pStyle w:val="TableParagraph"/>
              <w:spacing w:before="113"/>
              <w:ind w:left="112"/>
              <w:rPr>
                <w:rFonts w:ascii="Times New Roman" w:hAnsi="Times New Roman"/>
                <w:b/>
                <w:sz w:val="24"/>
              </w:rPr>
            </w:pPr>
          </w:p>
          <w:p w:rsidR="006D5375" w:rsidRPr="005D7FB1" w:rsidRDefault="00D17F07">
            <w:pPr>
              <w:pStyle w:val="TableParagraph"/>
              <w:spacing w:before="113"/>
              <w:ind w:left="112"/>
              <w:rPr>
                <w:rFonts w:ascii="Times New Roman" w:hAnsi="Times New Roman"/>
                <w:b/>
                <w:sz w:val="24"/>
              </w:rPr>
            </w:pPr>
            <w:r w:rsidRPr="005D7FB1">
              <w:rPr>
                <w:rFonts w:ascii="Times New Roman" w:hAnsi="Times New Roman"/>
                <w:b/>
                <w:sz w:val="24"/>
              </w:rPr>
              <w:t>Dış Paydaş</w:t>
            </w:r>
          </w:p>
        </w:tc>
        <w:tc>
          <w:tcPr>
            <w:tcW w:w="1314" w:type="dxa"/>
            <w:shd w:val="clear" w:color="auto" w:fill="00FFFF"/>
            <w:textDirection w:val="btLr"/>
          </w:tcPr>
          <w:p w:rsidR="00E36FE2" w:rsidRDefault="00E36FE2">
            <w:pPr>
              <w:pStyle w:val="TableParagraph"/>
              <w:spacing w:before="114" w:line="249" w:lineRule="auto"/>
              <w:ind w:left="112"/>
              <w:rPr>
                <w:rFonts w:ascii="Times New Roman" w:hAnsi="Times New Roman"/>
                <w:b/>
                <w:sz w:val="24"/>
              </w:rPr>
            </w:pPr>
          </w:p>
          <w:p w:rsidR="006D5375" w:rsidRPr="005D7FB1" w:rsidRDefault="00D17F07">
            <w:pPr>
              <w:pStyle w:val="TableParagraph"/>
              <w:spacing w:before="114" w:line="249" w:lineRule="auto"/>
              <w:ind w:left="112"/>
              <w:rPr>
                <w:rFonts w:ascii="Times New Roman" w:hAnsi="Times New Roman"/>
                <w:b/>
                <w:sz w:val="24"/>
              </w:rPr>
            </w:pPr>
            <w:r w:rsidRPr="005D7FB1">
              <w:rPr>
                <w:rFonts w:ascii="Times New Roman" w:hAnsi="Times New Roman"/>
                <w:b/>
                <w:sz w:val="24"/>
              </w:rPr>
              <w:t>Yararlanıcı (Müşteri)</w:t>
            </w:r>
          </w:p>
        </w:tc>
        <w:tc>
          <w:tcPr>
            <w:tcW w:w="3361" w:type="dxa"/>
            <w:shd w:val="clear" w:color="auto" w:fill="00FFFF"/>
            <w:textDirection w:val="btLr"/>
          </w:tcPr>
          <w:p w:rsidR="00E36FE2" w:rsidRDefault="00E36FE2">
            <w:pPr>
              <w:pStyle w:val="TableParagraph"/>
              <w:spacing w:before="115" w:line="252" w:lineRule="auto"/>
              <w:ind w:left="112" w:right="610"/>
              <w:rPr>
                <w:rFonts w:ascii="Times New Roman" w:hAnsi="Times New Roman"/>
                <w:b/>
                <w:sz w:val="24"/>
              </w:rPr>
            </w:pPr>
          </w:p>
          <w:p w:rsidR="00E36FE2" w:rsidRDefault="00E36FE2">
            <w:pPr>
              <w:pStyle w:val="TableParagraph"/>
              <w:spacing w:before="115" w:line="252" w:lineRule="auto"/>
              <w:ind w:left="112" w:right="610"/>
              <w:rPr>
                <w:rFonts w:ascii="Times New Roman" w:hAnsi="Times New Roman"/>
                <w:b/>
                <w:sz w:val="24"/>
              </w:rPr>
            </w:pPr>
          </w:p>
          <w:p w:rsidR="006D5375" w:rsidRPr="005D7FB1" w:rsidRDefault="00D17F07">
            <w:pPr>
              <w:pStyle w:val="TableParagraph"/>
              <w:spacing w:before="115" w:line="252" w:lineRule="auto"/>
              <w:ind w:left="112" w:right="610"/>
              <w:rPr>
                <w:rFonts w:ascii="Times New Roman" w:hAnsi="Times New Roman"/>
                <w:b/>
                <w:sz w:val="24"/>
              </w:rPr>
            </w:pPr>
            <w:r w:rsidRPr="005D7FB1">
              <w:rPr>
                <w:rFonts w:ascii="Times New Roman" w:hAnsi="Times New Roman"/>
                <w:b/>
                <w:sz w:val="24"/>
              </w:rPr>
              <w:t>Neden Paydaş?</w:t>
            </w:r>
          </w:p>
        </w:tc>
        <w:tc>
          <w:tcPr>
            <w:tcW w:w="2484" w:type="dxa"/>
            <w:shd w:val="clear" w:color="auto" w:fill="00FFFF"/>
            <w:textDirection w:val="btLr"/>
          </w:tcPr>
          <w:p w:rsidR="00E36FE2" w:rsidRDefault="00E36FE2">
            <w:pPr>
              <w:pStyle w:val="TableParagraph"/>
              <w:spacing w:before="115"/>
              <w:ind w:left="112"/>
              <w:rPr>
                <w:rFonts w:ascii="Times New Roman" w:hAnsi="Times New Roman"/>
                <w:b/>
                <w:sz w:val="24"/>
              </w:rPr>
            </w:pPr>
          </w:p>
          <w:p w:rsidR="00E36FE2" w:rsidRDefault="00E36FE2">
            <w:pPr>
              <w:pStyle w:val="TableParagraph"/>
              <w:spacing w:before="115"/>
              <w:ind w:left="112"/>
              <w:rPr>
                <w:rFonts w:ascii="Times New Roman" w:hAnsi="Times New Roman"/>
                <w:b/>
                <w:sz w:val="24"/>
              </w:rPr>
            </w:pPr>
          </w:p>
          <w:p w:rsidR="006D5375" w:rsidRPr="005D7FB1" w:rsidRDefault="00D17F07">
            <w:pPr>
              <w:pStyle w:val="TableParagraph"/>
              <w:spacing w:before="115"/>
              <w:ind w:left="112"/>
              <w:rPr>
                <w:rFonts w:ascii="Times New Roman" w:hAnsi="Times New Roman"/>
                <w:b/>
                <w:sz w:val="24"/>
              </w:rPr>
            </w:pPr>
            <w:r w:rsidRPr="005D7FB1">
              <w:rPr>
                <w:rFonts w:ascii="Times New Roman" w:hAnsi="Times New Roman"/>
                <w:b/>
                <w:sz w:val="24"/>
              </w:rPr>
              <w:t>Önceliği</w:t>
            </w:r>
          </w:p>
        </w:tc>
      </w:tr>
      <w:tr w:rsidR="006D5375" w:rsidRPr="00F3675B" w:rsidTr="00E36FE2">
        <w:trPr>
          <w:trHeight w:val="767"/>
        </w:trPr>
        <w:tc>
          <w:tcPr>
            <w:tcW w:w="3543" w:type="dxa"/>
            <w:shd w:val="clear" w:color="auto" w:fill="00FFFF"/>
            <w:vAlign w:val="center"/>
          </w:tcPr>
          <w:p w:rsidR="006D5375" w:rsidRPr="005D7FB1" w:rsidRDefault="00D17F07" w:rsidP="00F1008B">
            <w:pPr>
              <w:pStyle w:val="TableParagraph"/>
              <w:spacing w:before="6"/>
              <w:ind w:left="107"/>
              <w:rPr>
                <w:rFonts w:ascii="Times New Roman" w:hAnsi="Times New Roman"/>
                <w:sz w:val="24"/>
              </w:rPr>
            </w:pPr>
            <w:r w:rsidRPr="005D7FB1">
              <w:rPr>
                <w:rFonts w:ascii="Times New Roman" w:hAnsi="Times New Roman"/>
                <w:sz w:val="24"/>
              </w:rPr>
              <w:t>MEB</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E36FE2">
            <w:pPr>
              <w:pStyle w:val="TableParagraph"/>
              <w:numPr>
                <w:ilvl w:val="0"/>
                <w:numId w:val="37"/>
              </w:numPr>
              <w:spacing w:before="113"/>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line="236" w:lineRule="exact"/>
              <w:ind w:left="109"/>
              <w:rPr>
                <w:rFonts w:ascii="Times New Roman" w:hAnsi="Times New Roman"/>
                <w:sz w:val="24"/>
              </w:rPr>
            </w:pPr>
            <w:r w:rsidRPr="005D7FB1">
              <w:rPr>
                <w:rFonts w:ascii="Times New Roman" w:hAnsi="Times New Roman"/>
                <w:sz w:val="24"/>
              </w:rPr>
              <w:t>Bağlı olduğumuz merkezi idare</w:t>
            </w:r>
          </w:p>
        </w:tc>
        <w:tc>
          <w:tcPr>
            <w:tcW w:w="2484" w:type="dxa"/>
            <w:shd w:val="clear" w:color="auto" w:fill="FFFFFF" w:themeFill="background1"/>
            <w:vAlign w:val="center"/>
          </w:tcPr>
          <w:p w:rsidR="006D5375" w:rsidRPr="005D7FB1" w:rsidRDefault="00D17F07" w:rsidP="00F1008B">
            <w:pPr>
              <w:pStyle w:val="TableParagraph"/>
              <w:spacing w:before="117"/>
              <w:ind w:left="14" w:right="1"/>
              <w:jc w:val="center"/>
              <w:rPr>
                <w:rFonts w:ascii="Times New Roman" w:hAnsi="Times New Roman"/>
                <w:sz w:val="24"/>
              </w:rPr>
            </w:pPr>
            <w:r w:rsidRPr="005D7FB1">
              <w:rPr>
                <w:rFonts w:ascii="Times New Roman" w:hAnsi="Times New Roman"/>
                <w:sz w:val="24"/>
              </w:rPr>
              <w:t>1</w:t>
            </w:r>
          </w:p>
        </w:tc>
      </w:tr>
      <w:tr w:rsidR="006D5375" w:rsidRPr="00F3675B" w:rsidTr="00E36FE2">
        <w:trPr>
          <w:trHeight w:val="760"/>
        </w:trPr>
        <w:tc>
          <w:tcPr>
            <w:tcW w:w="3543" w:type="dxa"/>
            <w:shd w:val="clear" w:color="auto" w:fill="00FFFF"/>
            <w:vAlign w:val="center"/>
          </w:tcPr>
          <w:p w:rsidR="006D5375" w:rsidRPr="005D7FB1" w:rsidRDefault="00D17F07" w:rsidP="00F1008B">
            <w:pPr>
              <w:pStyle w:val="TableParagraph"/>
              <w:spacing w:before="4"/>
              <w:ind w:left="107"/>
              <w:rPr>
                <w:rFonts w:ascii="Times New Roman" w:hAnsi="Times New Roman"/>
                <w:sz w:val="24"/>
              </w:rPr>
            </w:pPr>
            <w:r w:rsidRPr="005D7FB1">
              <w:rPr>
                <w:rFonts w:ascii="Times New Roman" w:hAnsi="Times New Roman"/>
                <w:sz w:val="24"/>
              </w:rPr>
              <w:t>Öğrenciler</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E36FE2">
            <w:pPr>
              <w:pStyle w:val="TableParagraph"/>
              <w:numPr>
                <w:ilvl w:val="0"/>
                <w:numId w:val="37"/>
              </w:numPr>
              <w:spacing w:before="111"/>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before="4"/>
              <w:ind w:left="109"/>
              <w:rPr>
                <w:rFonts w:ascii="Times New Roman" w:hAnsi="Times New Roman"/>
                <w:sz w:val="24"/>
              </w:rPr>
            </w:pPr>
            <w:r w:rsidRPr="005D7FB1">
              <w:rPr>
                <w:rFonts w:ascii="Times New Roman" w:hAnsi="Times New Roman"/>
                <w:sz w:val="24"/>
              </w:rPr>
              <w:t>Hizmetlerimizden</w:t>
            </w:r>
          </w:p>
          <w:p w:rsidR="006D5375" w:rsidRPr="005D7FB1" w:rsidRDefault="00D17F07" w:rsidP="00F1008B">
            <w:pPr>
              <w:pStyle w:val="TableParagraph"/>
              <w:spacing w:before="8" w:line="206" w:lineRule="exact"/>
              <w:ind w:left="109"/>
              <w:rPr>
                <w:rFonts w:ascii="Times New Roman" w:hAnsi="Times New Roman"/>
                <w:sz w:val="24"/>
              </w:rPr>
            </w:pPr>
            <w:r w:rsidRPr="005D7FB1">
              <w:rPr>
                <w:rFonts w:ascii="Times New Roman" w:hAnsi="Times New Roman"/>
                <w:sz w:val="24"/>
              </w:rPr>
              <w:t>yara</w:t>
            </w:r>
            <w:r w:rsidR="005D7FB1" w:rsidRPr="005D7FB1">
              <w:rPr>
                <w:rFonts w:ascii="Times New Roman" w:hAnsi="Times New Roman"/>
                <w:sz w:val="24"/>
              </w:rPr>
              <w:t>r</w:t>
            </w:r>
            <w:r w:rsidRPr="005D7FB1">
              <w:rPr>
                <w:rFonts w:ascii="Times New Roman" w:hAnsi="Times New Roman"/>
                <w:sz w:val="24"/>
              </w:rPr>
              <w:t>landıkları için</w:t>
            </w:r>
          </w:p>
        </w:tc>
        <w:tc>
          <w:tcPr>
            <w:tcW w:w="2484" w:type="dxa"/>
            <w:shd w:val="clear" w:color="auto" w:fill="FFFFFF" w:themeFill="background1"/>
            <w:vAlign w:val="center"/>
          </w:tcPr>
          <w:p w:rsidR="006D5375" w:rsidRPr="005D7FB1" w:rsidRDefault="00D17F07" w:rsidP="00F1008B">
            <w:pPr>
              <w:pStyle w:val="TableParagraph"/>
              <w:spacing w:before="115"/>
              <w:ind w:left="14" w:right="1"/>
              <w:jc w:val="center"/>
              <w:rPr>
                <w:rFonts w:ascii="Times New Roman" w:hAnsi="Times New Roman"/>
                <w:sz w:val="24"/>
              </w:rPr>
            </w:pPr>
            <w:r w:rsidRPr="005D7FB1">
              <w:rPr>
                <w:rFonts w:ascii="Times New Roman" w:hAnsi="Times New Roman"/>
                <w:sz w:val="24"/>
              </w:rPr>
              <w:t>1</w:t>
            </w:r>
          </w:p>
        </w:tc>
      </w:tr>
      <w:tr w:rsidR="006D5375" w:rsidRPr="00F3675B" w:rsidTr="00E36FE2">
        <w:trPr>
          <w:trHeight w:val="768"/>
        </w:trPr>
        <w:tc>
          <w:tcPr>
            <w:tcW w:w="3543" w:type="dxa"/>
            <w:shd w:val="clear" w:color="auto" w:fill="00FFFF"/>
            <w:vAlign w:val="center"/>
          </w:tcPr>
          <w:p w:rsidR="006D5375" w:rsidRPr="005D7FB1" w:rsidRDefault="00110401" w:rsidP="00F1008B">
            <w:pPr>
              <w:pStyle w:val="TableParagraph"/>
              <w:spacing w:before="6"/>
              <w:ind w:left="107"/>
              <w:rPr>
                <w:rFonts w:ascii="Times New Roman" w:hAnsi="Times New Roman"/>
                <w:sz w:val="24"/>
              </w:rPr>
            </w:pPr>
            <w:r w:rsidRPr="005D7FB1">
              <w:rPr>
                <w:rFonts w:ascii="Times New Roman" w:hAnsi="Times New Roman"/>
                <w:sz w:val="24"/>
              </w:rPr>
              <w:t xml:space="preserve">Veliler  </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E36FE2">
            <w:pPr>
              <w:pStyle w:val="TableParagraph"/>
              <w:numPr>
                <w:ilvl w:val="0"/>
                <w:numId w:val="37"/>
              </w:numPr>
              <w:spacing w:before="53"/>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before="63"/>
              <w:ind w:left="109"/>
              <w:rPr>
                <w:rFonts w:ascii="Times New Roman" w:hAnsi="Times New Roman"/>
                <w:sz w:val="24"/>
              </w:rPr>
            </w:pPr>
            <w:r w:rsidRPr="005D7FB1">
              <w:rPr>
                <w:rFonts w:ascii="Times New Roman" w:hAnsi="Times New Roman"/>
                <w:sz w:val="24"/>
              </w:rPr>
              <w:t>Tedarikçi mahalli idare</w:t>
            </w:r>
          </w:p>
        </w:tc>
        <w:tc>
          <w:tcPr>
            <w:tcW w:w="2484" w:type="dxa"/>
            <w:shd w:val="clear" w:color="auto" w:fill="FFFFFF" w:themeFill="background1"/>
            <w:vAlign w:val="center"/>
          </w:tcPr>
          <w:p w:rsidR="006D5375" w:rsidRPr="005D7FB1" w:rsidRDefault="00D17F07" w:rsidP="00F1008B">
            <w:pPr>
              <w:pStyle w:val="TableParagraph"/>
              <w:spacing w:before="57"/>
              <w:ind w:left="14" w:right="1"/>
              <w:jc w:val="center"/>
              <w:rPr>
                <w:rFonts w:ascii="Times New Roman" w:hAnsi="Times New Roman"/>
                <w:sz w:val="24"/>
              </w:rPr>
            </w:pPr>
            <w:r w:rsidRPr="005D7FB1">
              <w:rPr>
                <w:rFonts w:ascii="Times New Roman" w:hAnsi="Times New Roman"/>
                <w:sz w:val="24"/>
              </w:rPr>
              <w:t>1</w:t>
            </w:r>
          </w:p>
        </w:tc>
      </w:tr>
    </w:tbl>
    <w:p w:rsidR="00110401" w:rsidRPr="00F3675B" w:rsidRDefault="00110401" w:rsidP="003651BC">
      <w:pPr>
        <w:pStyle w:val="Heading4"/>
        <w:spacing w:before="78"/>
        <w:ind w:left="0" w:firstLine="0"/>
      </w:pPr>
    </w:p>
    <w:p w:rsidR="00110401" w:rsidRPr="00F3675B" w:rsidRDefault="00110401"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Default="00F1008B"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5205EA" w:rsidRDefault="005205EA" w:rsidP="00E36FE2">
      <w:pPr>
        <w:pStyle w:val="Heading4"/>
        <w:spacing w:before="78"/>
        <w:ind w:left="1701" w:firstLine="0"/>
      </w:pPr>
    </w:p>
    <w:p w:rsidR="00E36FE2" w:rsidRPr="00F3675B" w:rsidRDefault="00E36FE2" w:rsidP="00E36FE2">
      <w:pPr>
        <w:pStyle w:val="Heading4"/>
        <w:spacing w:before="78"/>
        <w:ind w:left="1701" w:firstLine="0"/>
      </w:pPr>
      <w:r w:rsidRPr="00F3675B">
        <w:t>Ek-4 Paydaş Anketleri</w:t>
      </w:r>
    </w:p>
    <w:p w:rsidR="00E36FE2" w:rsidRPr="00F3675B" w:rsidRDefault="00E36FE2" w:rsidP="00E36FE2">
      <w:pPr>
        <w:pStyle w:val="GvdeMetni"/>
        <w:spacing w:before="243" w:line="249" w:lineRule="auto"/>
        <w:ind w:left="1701" w:right="1013"/>
        <w:rPr>
          <w:rFonts w:ascii="Times New Roman" w:hAnsi="Times New Roman"/>
        </w:rPr>
      </w:pPr>
      <w:r w:rsidRPr="00F3675B">
        <w:rPr>
          <w:rFonts w:ascii="Times New Roman" w:hAnsi="Times New Roman"/>
        </w:rPr>
        <w:t>Aşağıda verilen anketler, okul/kurumlara örnek olması bakımından rehbere eklenmiştir. Anket içerikleri, okul/kurum türüne ve yapısına göre değişiklik göstermelidir.</w:t>
      </w:r>
    </w:p>
    <w:p w:rsidR="00110401" w:rsidRPr="005205EA" w:rsidRDefault="00110401" w:rsidP="00E36FE2">
      <w:pPr>
        <w:spacing w:line="276" w:lineRule="exact"/>
        <w:rPr>
          <w:rFonts w:ascii="Times New Roman" w:hAnsi="Times New Roman"/>
          <w:b/>
          <w:sz w:val="10"/>
        </w:rPr>
      </w:pPr>
    </w:p>
    <w:p w:rsidR="006D5375" w:rsidRPr="00F3675B" w:rsidRDefault="00D17F07" w:rsidP="00E36FE2">
      <w:pPr>
        <w:ind w:left="1666"/>
        <w:rPr>
          <w:rFonts w:ascii="Times New Roman" w:hAnsi="Times New Roman"/>
          <w:b/>
          <w:sz w:val="24"/>
        </w:rPr>
      </w:pPr>
      <w:r w:rsidRPr="00F3675B">
        <w:rPr>
          <w:rFonts w:ascii="Times New Roman" w:hAnsi="Times New Roman"/>
          <w:b/>
          <w:sz w:val="24"/>
        </w:rPr>
        <w:t>Sevgili Öğrencimiz;</w:t>
      </w:r>
    </w:p>
    <w:p w:rsidR="006D5375" w:rsidRPr="00F3675B" w:rsidRDefault="00D17F07" w:rsidP="00E36FE2">
      <w:pPr>
        <w:pStyle w:val="ListeParagraf"/>
        <w:numPr>
          <w:ilvl w:val="0"/>
          <w:numId w:val="2"/>
        </w:numPr>
        <w:tabs>
          <w:tab w:val="left" w:pos="1678"/>
        </w:tabs>
        <w:spacing w:before="0"/>
        <w:rPr>
          <w:rFonts w:ascii="Times New Roman" w:hAnsi="Times New Roman"/>
          <w:sz w:val="24"/>
        </w:rPr>
      </w:pPr>
      <w:r w:rsidRPr="00F3675B">
        <w:rPr>
          <w:rFonts w:ascii="Times New Roman" w:hAnsi="Times New Roman"/>
          <w:sz w:val="24"/>
        </w:rPr>
        <w:t>Bu anketin amacı, okul hakkındaki görüşlerini toplamaktır.</w:t>
      </w:r>
    </w:p>
    <w:p w:rsidR="006D5375" w:rsidRPr="00F3675B" w:rsidRDefault="00D17F07" w:rsidP="00E36FE2">
      <w:pPr>
        <w:pStyle w:val="ListeParagraf"/>
        <w:numPr>
          <w:ilvl w:val="0"/>
          <w:numId w:val="2"/>
        </w:numPr>
        <w:tabs>
          <w:tab w:val="left" w:pos="1678"/>
        </w:tabs>
        <w:spacing w:before="0"/>
        <w:rPr>
          <w:rFonts w:ascii="Times New Roman" w:hAnsi="Times New Roman"/>
          <w:sz w:val="24"/>
        </w:rPr>
      </w:pPr>
      <w:r w:rsidRPr="00F3675B">
        <w:rPr>
          <w:rFonts w:ascii="Times New Roman" w:hAnsi="Times New Roman"/>
          <w:sz w:val="24"/>
        </w:rPr>
        <w:t>Bu anket, kimlik bilgileri girilmeden yapılmalıdır.</w:t>
      </w:r>
    </w:p>
    <w:p w:rsidR="006D5375" w:rsidRPr="00F3675B" w:rsidRDefault="00D17F07" w:rsidP="00E36FE2">
      <w:pPr>
        <w:pStyle w:val="ListeParagraf"/>
        <w:numPr>
          <w:ilvl w:val="0"/>
          <w:numId w:val="2"/>
        </w:numPr>
        <w:tabs>
          <w:tab w:val="left" w:pos="1678"/>
        </w:tabs>
        <w:spacing w:before="0"/>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6D5375" w:rsidRDefault="00D17F07" w:rsidP="005205EA">
      <w:pPr>
        <w:pStyle w:val="ListeParagraf"/>
        <w:numPr>
          <w:ilvl w:val="0"/>
          <w:numId w:val="2"/>
        </w:numPr>
        <w:tabs>
          <w:tab w:val="left" w:pos="1731"/>
        </w:tabs>
        <w:spacing w:before="0"/>
        <w:ind w:left="1731" w:hanging="413"/>
        <w:rPr>
          <w:rFonts w:ascii="Times New Roman" w:hAnsi="Times New Roman"/>
          <w:sz w:val="24"/>
        </w:rPr>
      </w:pPr>
      <w:r w:rsidRPr="00F3675B">
        <w:rPr>
          <w:rFonts w:ascii="Times New Roman" w:hAnsi="Times New Roman"/>
          <w:sz w:val="24"/>
        </w:rPr>
        <w:t>Anketimize katıldığın için teşekkür ederiz.</w:t>
      </w:r>
    </w:p>
    <w:p w:rsidR="005205EA" w:rsidRPr="005205EA" w:rsidRDefault="005205EA" w:rsidP="005205EA">
      <w:pPr>
        <w:pStyle w:val="ListeParagraf"/>
        <w:tabs>
          <w:tab w:val="left" w:pos="1731"/>
        </w:tabs>
        <w:spacing w:before="0"/>
        <w:ind w:left="1731" w:firstLine="0"/>
        <w:rPr>
          <w:rFonts w:ascii="Times New Roman" w:hAnsi="Times New Roman"/>
          <w:sz w:val="24"/>
        </w:rPr>
      </w:pPr>
    </w:p>
    <w:tbl>
      <w:tblPr>
        <w:tblStyle w:val="TableNormal"/>
        <w:tblW w:w="1364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8414"/>
        <w:gridCol w:w="635"/>
        <w:gridCol w:w="713"/>
        <w:gridCol w:w="632"/>
        <w:gridCol w:w="769"/>
        <w:gridCol w:w="1526"/>
      </w:tblGrid>
      <w:tr w:rsidR="006D5375" w:rsidRPr="00F3675B" w:rsidTr="00F1008B">
        <w:trPr>
          <w:trHeight w:val="2585"/>
        </w:trPr>
        <w:tc>
          <w:tcPr>
            <w:tcW w:w="953"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108"/>
              <w:rPr>
                <w:rFonts w:ascii="Times New Roman" w:hAnsi="Times New Roman"/>
                <w:sz w:val="20"/>
              </w:rPr>
            </w:pPr>
          </w:p>
          <w:p w:rsidR="006D5375" w:rsidRPr="00F3675B" w:rsidRDefault="00D17F07">
            <w:pPr>
              <w:pStyle w:val="TableParagraph"/>
              <w:ind w:left="215"/>
              <w:rPr>
                <w:rFonts w:ascii="Times New Roman" w:hAnsi="Times New Roman"/>
                <w:b/>
                <w:sz w:val="20"/>
              </w:rPr>
            </w:pPr>
            <w:r w:rsidRPr="00F3675B">
              <w:rPr>
                <w:rFonts w:ascii="Times New Roman" w:hAnsi="Times New Roman"/>
                <w:b/>
                <w:sz w:val="20"/>
              </w:rPr>
              <w:t>NO</w:t>
            </w:r>
          </w:p>
        </w:tc>
        <w:tc>
          <w:tcPr>
            <w:tcW w:w="8414"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34"/>
              <w:rPr>
                <w:rFonts w:ascii="Times New Roman" w:hAnsi="Times New Roman"/>
                <w:sz w:val="20"/>
              </w:rPr>
            </w:pPr>
          </w:p>
          <w:p w:rsidR="006D5375" w:rsidRPr="00F3675B" w:rsidRDefault="00D17F07">
            <w:pPr>
              <w:pStyle w:val="TableParagraph"/>
              <w:ind w:left="13"/>
              <w:jc w:val="center"/>
              <w:rPr>
                <w:rFonts w:ascii="Times New Roman" w:hAnsi="Times New Roman"/>
                <w:b/>
                <w:sz w:val="20"/>
              </w:rPr>
            </w:pPr>
            <w:r w:rsidRPr="00F3675B">
              <w:rPr>
                <w:rFonts w:ascii="Times New Roman" w:hAnsi="Times New Roman"/>
                <w:b/>
                <w:sz w:val="20"/>
              </w:rPr>
              <w:t>İLKOKUL ÖĞRENCİLERİ İÇİN</w:t>
            </w: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82"/>
              <w:rPr>
                <w:rFonts w:ascii="Times New Roman" w:hAnsi="Times New Roman"/>
                <w:sz w:val="20"/>
              </w:rPr>
            </w:pPr>
          </w:p>
          <w:p w:rsidR="006D5375" w:rsidRPr="00F3675B" w:rsidRDefault="00D17F07">
            <w:pPr>
              <w:pStyle w:val="TableParagraph"/>
              <w:ind w:left="13" w:right="1"/>
              <w:jc w:val="center"/>
              <w:rPr>
                <w:rFonts w:ascii="Times New Roman" w:hAnsi="Times New Roman"/>
                <w:b/>
                <w:sz w:val="20"/>
              </w:rPr>
            </w:pPr>
            <w:r w:rsidRPr="00F3675B">
              <w:rPr>
                <w:rFonts w:ascii="Times New Roman" w:hAnsi="Times New Roman"/>
                <w:b/>
                <w:sz w:val="20"/>
              </w:rPr>
              <w:t>KONU BAŞLIKLARI</w:t>
            </w:r>
          </w:p>
        </w:tc>
        <w:tc>
          <w:tcPr>
            <w:tcW w:w="635" w:type="dxa"/>
            <w:textDirection w:val="btLr"/>
          </w:tcPr>
          <w:p w:rsidR="006D5375" w:rsidRPr="00F3675B" w:rsidRDefault="00D17F07">
            <w:pPr>
              <w:pStyle w:val="TableParagraph"/>
              <w:spacing w:before="121"/>
              <w:ind w:left="-1"/>
              <w:rPr>
                <w:rFonts w:ascii="Times New Roman" w:hAnsi="Times New Roman"/>
                <w:b/>
                <w:sz w:val="20"/>
              </w:rPr>
            </w:pPr>
            <w:r w:rsidRPr="00F3675B">
              <w:rPr>
                <w:rFonts w:ascii="Times New Roman" w:hAnsi="Times New Roman"/>
                <w:b/>
                <w:sz w:val="20"/>
              </w:rPr>
              <w:t>Kesinlikle Katılıyorum</w:t>
            </w:r>
          </w:p>
        </w:tc>
        <w:tc>
          <w:tcPr>
            <w:tcW w:w="713" w:type="dxa"/>
            <w:textDirection w:val="btLr"/>
          </w:tcPr>
          <w:p w:rsidR="006D5375" w:rsidRPr="00F3675B" w:rsidRDefault="00D17F07">
            <w:pPr>
              <w:pStyle w:val="TableParagraph"/>
              <w:spacing w:before="149"/>
              <w:ind w:left="-1"/>
              <w:rPr>
                <w:rFonts w:ascii="Times New Roman" w:hAnsi="Times New Roman"/>
                <w:b/>
                <w:sz w:val="20"/>
              </w:rPr>
            </w:pPr>
            <w:r w:rsidRPr="00F3675B">
              <w:rPr>
                <w:rFonts w:ascii="Times New Roman" w:hAnsi="Times New Roman"/>
                <w:b/>
                <w:sz w:val="20"/>
              </w:rPr>
              <w:t>Katılıyorum</w:t>
            </w:r>
          </w:p>
        </w:tc>
        <w:tc>
          <w:tcPr>
            <w:tcW w:w="632" w:type="dxa"/>
            <w:textDirection w:val="btLr"/>
          </w:tcPr>
          <w:p w:rsidR="006D5375" w:rsidRPr="00F3675B" w:rsidRDefault="00D17F07">
            <w:pPr>
              <w:pStyle w:val="TableParagraph"/>
              <w:spacing w:before="118"/>
              <w:ind w:left="-1"/>
              <w:rPr>
                <w:rFonts w:ascii="Times New Roman" w:hAnsi="Times New Roman"/>
                <w:b/>
                <w:sz w:val="20"/>
              </w:rPr>
            </w:pPr>
            <w:r w:rsidRPr="00F3675B">
              <w:rPr>
                <w:rFonts w:ascii="Times New Roman" w:hAnsi="Times New Roman"/>
                <w:b/>
                <w:sz w:val="20"/>
              </w:rPr>
              <w:t>Kararsızım</w:t>
            </w:r>
          </w:p>
        </w:tc>
        <w:tc>
          <w:tcPr>
            <w:tcW w:w="769" w:type="dxa"/>
            <w:textDirection w:val="btLr"/>
          </w:tcPr>
          <w:p w:rsidR="006D5375" w:rsidRPr="00F3675B" w:rsidRDefault="00D17F07">
            <w:pPr>
              <w:pStyle w:val="TableParagraph"/>
              <w:spacing w:before="65" w:line="240" w:lineRule="atLeast"/>
              <w:ind w:left="-1" w:right="125"/>
              <w:rPr>
                <w:rFonts w:ascii="Times New Roman" w:hAnsi="Times New Roman"/>
                <w:b/>
                <w:sz w:val="20"/>
              </w:rPr>
            </w:pPr>
            <w:r w:rsidRPr="00F3675B">
              <w:rPr>
                <w:rFonts w:ascii="Times New Roman" w:hAnsi="Times New Roman"/>
                <w:b/>
                <w:sz w:val="20"/>
              </w:rPr>
              <w:t>Kesinlikle Katılmıyorum</w:t>
            </w:r>
          </w:p>
        </w:tc>
        <w:tc>
          <w:tcPr>
            <w:tcW w:w="1526" w:type="dxa"/>
            <w:textDirection w:val="btLr"/>
          </w:tcPr>
          <w:p w:rsidR="006D5375" w:rsidRPr="00F3675B" w:rsidRDefault="006D5375">
            <w:pPr>
              <w:pStyle w:val="TableParagraph"/>
              <w:spacing w:before="221"/>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01-</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 seviyorum.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02-</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Okulumda kendimi güvende hissediyorum.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03-</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Okulumun içi ve bahçesi temizdir.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0"/>
        </w:trPr>
        <w:tc>
          <w:tcPr>
            <w:tcW w:w="953" w:type="dxa"/>
          </w:tcPr>
          <w:p w:rsidR="006D5375" w:rsidRPr="00F3675B" w:rsidRDefault="00D17F07">
            <w:pPr>
              <w:pStyle w:val="TableParagraph"/>
              <w:spacing w:line="222" w:lineRule="exact"/>
              <w:ind w:left="110"/>
              <w:rPr>
                <w:rFonts w:ascii="Times New Roman" w:hAnsi="Times New Roman"/>
                <w:sz w:val="20"/>
              </w:rPr>
            </w:pPr>
            <w:r w:rsidRPr="00F3675B">
              <w:rPr>
                <w:rFonts w:ascii="Times New Roman" w:hAnsi="Times New Roman"/>
                <w:sz w:val="20"/>
              </w:rPr>
              <w:t>04-</w:t>
            </w:r>
          </w:p>
        </w:tc>
        <w:tc>
          <w:tcPr>
            <w:tcW w:w="8414" w:type="dxa"/>
          </w:tcPr>
          <w:p w:rsidR="006D5375" w:rsidRPr="00F3675B" w:rsidRDefault="00D17F07">
            <w:pPr>
              <w:pStyle w:val="TableParagraph"/>
              <w:spacing w:before="11" w:line="211" w:lineRule="exact"/>
              <w:ind w:left="110"/>
              <w:rPr>
                <w:rFonts w:ascii="Times New Roman" w:hAnsi="Times New Roman"/>
                <w:sz w:val="20"/>
              </w:rPr>
            </w:pPr>
            <w:r w:rsidRPr="00F3675B">
              <w:rPr>
                <w:rFonts w:ascii="Times New Roman" w:hAnsi="Times New Roman"/>
                <w:sz w:val="20"/>
              </w:rPr>
              <w:t>Öğretmenim adildir.</w:t>
            </w:r>
          </w:p>
        </w:tc>
        <w:tc>
          <w:tcPr>
            <w:tcW w:w="635" w:type="dxa"/>
          </w:tcPr>
          <w:p w:rsidR="006D5375" w:rsidRPr="00F3675B" w:rsidRDefault="00D17F07">
            <w:pPr>
              <w:pStyle w:val="TableParagraph"/>
              <w:spacing w:line="222"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2"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2"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2"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2"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05-</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Öğretmenim benimle ilgileniyor.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06-</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Yardıma ihtiyacım olursa öğretmenim bana yardım eder.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07-</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derse katılmamı sağlar.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08-</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dersleri farklı araçlar kullanarak anlatır.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09-</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 kantininde yeterli ve sağlıklı yiyecekler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10-</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Okulda ders dışı eğlenceli etkinlikler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11-</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Teneffüslerde ihtiyaçlarımı giderebiliyorum.</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12-</w:t>
            </w:r>
          </w:p>
        </w:tc>
        <w:tc>
          <w:tcPr>
            <w:tcW w:w="8414" w:type="dxa"/>
          </w:tcPr>
          <w:p w:rsidR="006D5375" w:rsidRPr="00F3675B" w:rsidRDefault="00D17F07">
            <w:pPr>
              <w:pStyle w:val="TableParagraph"/>
              <w:spacing w:before="25" w:line="223" w:lineRule="exact"/>
              <w:ind w:left="110"/>
              <w:rPr>
                <w:rFonts w:ascii="Times New Roman" w:hAnsi="Times New Roman"/>
                <w:sz w:val="20"/>
              </w:rPr>
            </w:pPr>
            <w:r w:rsidRPr="00F3675B">
              <w:rPr>
                <w:rFonts w:ascii="Times New Roman" w:hAnsi="Times New Roman"/>
                <w:sz w:val="20"/>
              </w:rPr>
              <w:t>Öğretmenim her gün beni çok çalıştırıyor.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bl>
    <w:p w:rsidR="006D5375" w:rsidRPr="00F3675B" w:rsidRDefault="006D5375">
      <w:pPr>
        <w:spacing w:line="248" w:lineRule="exact"/>
        <w:rPr>
          <w:rFonts w:ascii="Times New Roman" w:hAnsi="Times New Roman"/>
        </w:rPr>
      </w:pPr>
    </w:p>
    <w:p w:rsidR="00F1008B" w:rsidRPr="00F3675B" w:rsidRDefault="00F1008B">
      <w:pPr>
        <w:spacing w:line="248" w:lineRule="exact"/>
        <w:rPr>
          <w:rFonts w:ascii="Times New Roman" w:hAnsi="Times New Roman"/>
        </w:rPr>
      </w:pPr>
    </w:p>
    <w:p w:rsidR="005205EA" w:rsidRDefault="005205EA" w:rsidP="00F1008B">
      <w:pPr>
        <w:spacing w:line="276" w:lineRule="exact"/>
        <w:ind w:left="1666"/>
        <w:rPr>
          <w:rFonts w:ascii="Times New Roman" w:hAnsi="Times New Roman"/>
          <w:b/>
          <w:sz w:val="24"/>
        </w:rPr>
      </w:pPr>
    </w:p>
    <w:p w:rsidR="00F1008B" w:rsidRPr="00F3675B" w:rsidRDefault="00F1008B" w:rsidP="00F1008B">
      <w:pPr>
        <w:spacing w:line="276" w:lineRule="exact"/>
        <w:ind w:left="1666"/>
        <w:rPr>
          <w:rFonts w:ascii="Times New Roman" w:hAnsi="Times New Roman"/>
          <w:b/>
          <w:sz w:val="24"/>
        </w:rPr>
      </w:pPr>
      <w:r w:rsidRPr="00F3675B">
        <w:rPr>
          <w:rFonts w:ascii="Times New Roman" w:hAnsi="Times New Roman"/>
          <w:b/>
          <w:sz w:val="24"/>
        </w:rPr>
        <w:t>Sevgili Öğrencimiz;</w:t>
      </w:r>
    </w:p>
    <w:p w:rsidR="00F1008B" w:rsidRPr="00F3675B" w:rsidRDefault="00F1008B" w:rsidP="00D85637">
      <w:pPr>
        <w:pStyle w:val="ListeParagraf"/>
        <w:numPr>
          <w:ilvl w:val="0"/>
          <w:numId w:val="2"/>
        </w:numPr>
        <w:tabs>
          <w:tab w:val="left" w:pos="1678"/>
        </w:tabs>
        <w:spacing w:before="0" w:line="294" w:lineRule="exact"/>
        <w:rPr>
          <w:rFonts w:ascii="Times New Roman" w:hAnsi="Times New Roman"/>
          <w:sz w:val="24"/>
        </w:rPr>
      </w:pPr>
      <w:r w:rsidRPr="00F3675B">
        <w:rPr>
          <w:rFonts w:ascii="Times New Roman" w:hAnsi="Times New Roman"/>
          <w:sz w:val="24"/>
        </w:rPr>
        <w:t>Bu anketin amacı, okul hakkındaki görüşlerini toplamaktır.</w:t>
      </w:r>
    </w:p>
    <w:p w:rsidR="00F1008B" w:rsidRPr="00F3675B" w:rsidRDefault="00F1008B" w:rsidP="00D85637">
      <w:pPr>
        <w:pStyle w:val="ListeParagraf"/>
        <w:numPr>
          <w:ilvl w:val="0"/>
          <w:numId w:val="2"/>
        </w:numPr>
        <w:tabs>
          <w:tab w:val="left" w:pos="1678"/>
        </w:tabs>
        <w:spacing w:before="143"/>
        <w:rPr>
          <w:rFonts w:ascii="Times New Roman" w:hAnsi="Times New Roman"/>
          <w:sz w:val="24"/>
        </w:rPr>
      </w:pPr>
      <w:r w:rsidRPr="00F3675B">
        <w:rPr>
          <w:rFonts w:ascii="Times New Roman" w:hAnsi="Times New Roman"/>
          <w:sz w:val="24"/>
        </w:rPr>
        <w:t>Bu anket, kimlik bilgileri girilmeden yapılmalıdır.</w:t>
      </w:r>
    </w:p>
    <w:tbl>
      <w:tblPr>
        <w:tblStyle w:val="TableNormal"/>
        <w:tblpPr w:leftFromText="141" w:rightFromText="141" w:vertAnchor="text" w:horzAnchor="page" w:tblpX="1501" w:tblpY="919"/>
        <w:tblW w:w="13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5"/>
        <w:gridCol w:w="9224"/>
        <w:gridCol w:w="602"/>
        <w:gridCol w:w="744"/>
        <w:gridCol w:w="742"/>
        <w:gridCol w:w="744"/>
        <w:gridCol w:w="934"/>
      </w:tblGrid>
      <w:tr w:rsidR="00F1008B" w:rsidRPr="00F3675B" w:rsidTr="00F1008B">
        <w:trPr>
          <w:trHeight w:val="1310"/>
        </w:trPr>
        <w:tc>
          <w:tcPr>
            <w:tcW w:w="645" w:type="dxa"/>
          </w:tcPr>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spacing w:before="86"/>
              <w:rPr>
                <w:rFonts w:ascii="Times New Roman" w:hAnsi="Times New Roman"/>
                <w:sz w:val="20"/>
              </w:rPr>
            </w:pPr>
          </w:p>
          <w:p w:rsidR="00F1008B" w:rsidRPr="00F3675B" w:rsidRDefault="00F1008B" w:rsidP="00F1008B">
            <w:pPr>
              <w:pStyle w:val="TableParagraph"/>
              <w:spacing w:line="215" w:lineRule="exact"/>
              <w:ind w:left="67" w:right="60"/>
              <w:jc w:val="center"/>
              <w:rPr>
                <w:rFonts w:ascii="Times New Roman" w:hAnsi="Times New Roman"/>
                <w:b/>
                <w:sz w:val="20"/>
              </w:rPr>
            </w:pPr>
            <w:r w:rsidRPr="00F3675B">
              <w:rPr>
                <w:rFonts w:ascii="Times New Roman" w:hAnsi="Times New Roman"/>
                <w:b/>
                <w:sz w:val="20"/>
              </w:rPr>
              <w:t>NO</w:t>
            </w:r>
          </w:p>
        </w:tc>
        <w:tc>
          <w:tcPr>
            <w:tcW w:w="9224" w:type="dxa"/>
            <w:vAlign w:val="center"/>
          </w:tcPr>
          <w:p w:rsidR="00F1008B" w:rsidRPr="00F3675B" w:rsidRDefault="00F1008B" w:rsidP="00F1008B">
            <w:pPr>
              <w:pStyle w:val="TableParagraph"/>
              <w:spacing w:before="52"/>
              <w:jc w:val="center"/>
              <w:rPr>
                <w:rFonts w:ascii="Times New Roman" w:hAnsi="Times New Roman"/>
                <w:sz w:val="20"/>
              </w:rPr>
            </w:pPr>
          </w:p>
          <w:p w:rsidR="00F1008B" w:rsidRPr="00F3675B" w:rsidRDefault="00F1008B" w:rsidP="00F1008B">
            <w:pPr>
              <w:pStyle w:val="TableParagraph"/>
              <w:spacing w:before="1"/>
              <w:jc w:val="center"/>
              <w:rPr>
                <w:rFonts w:ascii="Times New Roman" w:hAnsi="Times New Roman"/>
                <w:b/>
                <w:sz w:val="20"/>
              </w:rPr>
            </w:pPr>
            <w:r w:rsidRPr="00F3675B">
              <w:rPr>
                <w:rFonts w:ascii="Times New Roman" w:hAnsi="Times New Roman"/>
                <w:b/>
                <w:sz w:val="20"/>
              </w:rPr>
              <w:t>ORTAOKUL ÖĞRENCİLERİ İÇİN</w:t>
            </w:r>
          </w:p>
          <w:p w:rsidR="00F1008B" w:rsidRPr="00F3675B" w:rsidRDefault="00F1008B" w:rsidP="00F1008B">
            <w:pPr>
              <w:pStyle w:val="TableParagraph"/>
              <w:spacing w:before="18"/>
              <w:rPr>
                <w:rFonts w:ascii="Times New Roman" w:hAnsi="Times New Roman"/>
                <w:sz w:val="20"/>
              </w:rPr>
            </w:pPr>
          </w:p>
          <w:p w:rsidR="00F1008B" w:rsidRPr="00F3675B" w:rsidRDefault="00F1008B" w:rsidP="00F1008B">
            <w:pPr>
              <w:pStyle w:val="TableParagraph"/>
              <w:spacing w:before="1"/>
              <w:ind w:left="89"/>
              <w:jc w:val="center"/>
              <w:rPr>
                <w:rFonts w:ascii="Times New Roman" w:hAnsi="Times New Roman"/>
                <w:b/>
                <w:sz w:val="20"/>
              </w:rPr>
            </w:pPr>
            <w:r w:rsidRPr="00F3675B">
              <w:rPr>
                <w:rFonts w:ascii="Times New Roman" w:hAnsi="Times New Roman"/>
                <w:b/>
                <w:sz w:val="20"/>
              </w:rPr>
              <w:t>KONU BAŞLIKLARI</w:t>
            </w:r>
          </w:p>
        </w:tc>
        <w:tc>
          <w:tcPr>
            <w:tcW w:w="602" w:type="dxa"/>
            <w:textDirection w:val="btLr"/>
          </w:tcPr>
          <w:p w:rsidR="00F1008B" w:rsidRPr="00F3675B" w:rsidRDefault="00F1008B" w:rsidP="00F1008B">
            <w:pPr>
              <w:pStyle w:val="TableParagraph"/>
              <w:spacing w:before="112"/>
              <w:ind w:left="-1"/>
              <w:rPr>
                <w:rFonts w:ascii="Times New Roman" w:hAnsi="Times New Roman"/>
                <w:b/>
                <w:sz w:val="20"/>
              </w:rPr>
            </w:pPr>
            <w:r w:rsidRPr="00F3675B">
              <w:rPr>
                <w:rFonts w:ascii="Times New Roman" w:hAnsi="Times New Roman"/>
                <w:b/>
                <w:sz w:val="20"/>
              </w:rPr>
              <w:t>Kesinlikle</w:t>
            </w:r>
          </w:p>
        </w:tc>
        <w:tc>
          <w:tcPr>
            <w:tcW w:w="744" w:type="dxa"/>
            <w:textDirection w:val="btLr"/>
          </w:tcPr>
          <w:p w:rsidR="00F1008B" w:rsidRPr="00F3675B" w:rsidRDefault="00F1008B" w:rsidP="00F1008B">
            <w:pPr>
              <w:pStyle w:val="TableParagraph"/>
              <w:spacing w:before="163"/>
              <w:ind w:left="-1"/>
              <w:rPr>
                <w:rFonts w:ascii="Times New Roman" w:hAnsi="Times New Roman"/>
                <w:b/>
                <w:sz w:val="20"/>
              </w:rPr>
            </w:pPr>
            <w:r w:rsidRPr="00F3675B">
              <w:rPr>
                <w:rFonts w:ascii="Times New Roman" w:hAnsi="Times New Roman"/>
                <w:b/>
                <w:sz w:val="20"/>
              </w:rPr>
              <w:t>Katılıyorum</w:t>
            </w:r>
          </w:p>
        </w:tc>
        <w:tc>
          <w:tcPr>
            <w:tcW w:w="742" w:type="dxa"/>
            <w:textDirection w:val="btLr"/>
          </w:tcPr>
          <w:p w:rsidR="00F1008B" w:rsidRPr="00F3675B" w:rsidRDefault="00F1008B" w:rsidP="00F1008B">
            <w:pPr>
              <w:pStyle w:val="TableParagraph"/>
              <w:spacing w:before="162"/>
              <w:ind w:left="-1"/>
              <w:rPr>
                <w:rFonts w:ascii="Times New Roman" w:hAnsi="Times New Roman"/>
                <w:b/>
                <w:sz w:val="20"/>
              </w:rPr>
            </w:pPr>
            <w:r w:rsidRPr="00F3675B">
              <w:rPr>
                <w:rFonts w:ascii="Times New Roman" w:hAnsi="Times New Roman"/>
                <w:b/>
                <w:sz w:val="20"/>
              </w:rPr>
              <w:t>Kararsızım</w:t>
            </w:r>
          </w:p>
        </w:tc>
        <w:tc>
          <w:tcPr>
            <w:tcW w:w="744" w:type="dxa"/>
            <w:textDirection w:val="btLr"/>
          </w:tcPr>
          <w:p w:rsidR="00F1008B" w:rsidRPr="00F3675B" w:rsidRDefault="00F1008B" w:rsidP="00F1008B">
            <w:pPr>
              <w:pStyle w:val="TableParagraph"/>
              <w:spacing w:before="58" w:line="240" w:lineRule="atLeast"/>
              <w:ind w:left="-1"/>
              <w:rPr>
                <w:rFonts w:ascii="Times New Roman" w:hAnsi="Times New Roman"/>
                <w:b/>
                <w:sz w:val="20"/>
              </w:rPr>
            </w:pPr>
            <w:r w:rsidRPr="00F3675B">
              <w:rPr>
                <w:rFonts w:ascii="Times New Roman" w:hAnsi="Times New Roman"/>
                <w:b/>
                <w:sz w:val="20"/>
              </w:rPr>
              <w:t>Kesinlikle Katılmıyorum</w:t>
            </w:r>
          </w:p>
        </w:tc>
        <w:tc>
          <w:tcPr>
            <w:tcW w:w="934" w:type="dxa"/>
            <w:textDirection w:val="btLr"/>
          </w:tcPr>
          <w:p w:rsidR="00F1008B" w:rsidRPr="00F3675B" w:rsidRDefault="00F1008B" w:rsidP="00F1008B">
            <w:pPr>
              <w:pStyle w:val="TableParagraph"/>
              <w:spacing w:before="5"/>
              <w:rPr>
                <w:rFonts w:ascii="Times New Roman" w:hAnsi="Times New Roman"/>
                <w:sz w:val="20"/>
              </w:rPr>
            </w:pPr>
          </w:p>
          <w:p w:rsidR="00F1008B" w:rsidRPr="00F3675B" w:rsidRDefault="00F1008B" w:rsidP="00F1008B">
            <w:pPr>
              <w:pStyle w:val="TableParagraph"/>
              <w:ind w:left="-1"/>
              <w:rPr>
                <w:rFonts w:ascii="Times New Roman" w:hAnsi="Times New Roman"/>
                <w:b/>
                <w:sz w:val="20"/>
              </w:rPr>
            </w:pPr>
            <w:r w:rsidRPr="00F3675B">
              <w:rPr>
                <w:rFonts w:ascii="Times New Roman" w:hAnsi="Times New Roman"/>
                <w:b/>
                <w:sz w:val="20"/>
              </w:rPr>
              <w:t>Katılmıyorum</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01-</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Okulda kendimi güvende hissediyorum.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02-</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temiz ve hijyeniktir.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03-</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Okulun fiziki koşullarını yeterlidir.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04-</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yeni kabul edilen çocuklara uygun desteği sağlar.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05-</w:t>
            </w:r>
          </w:p>
        </w:tc>
        <w:tc>
          <w:tcPr>
            <w:tcW w:w="9224"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Farklı kültürlerden gelen öğrencilerin bu okulda memnuniyetle karşılanacağını düşünüyorum.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06-</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Öğretmenlerime ihtiyaç duyduğumda kolaylıkla görüşebilirim.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07-</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müdürüne ihtiyaç duyduğumda kolaylıkla görüşebilirim.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08-</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rehberlik servisinden ihtiyaçlarım doğrultusunda faydalanabiliyorum.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09-</w:t>
            </w:r>
          </w:p>
        </w:tc>
        <w:tc>
          <w:tcPr>
            <w:tcW w:w="9224" w:type="dxa"/>
          </w:tcPr>
          <w:p w:rsidR="00F1008B" w:rsidRPr="00F3675B" w:rsidRDefault="00F1008B" w:rsidP="00F1008B">
            <w:pPr>
              <w:pStyle w:val="TableParagraph"/>
              <w:spacing w:line="276" w:lineRule="auto"/>
              <w:ind w:left="107" w:right="95"/>
              <w:rPr>
                <w:rFonts w:ascii="Times New Roman" w:hAnsi="Times New Roman"/>
                <w:sz w:val="20"/>
              </w:rPr>
            </w:pPr>
            <w:r w:rsidRPr="00F3675B">
              <w:rPr>
                <w:rFonts w:ascii="Times New Roman" w:hAnsi="Times New Roman"/>
                <w:sz w:val="20"/>
              </w:rPr>
              <w:t>Okul kişisel hedefler belirlememde ve bu hedeflere ulaşmamda yeterli rehberlik ediyor.</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143"/>
        </w:trPr>
        <w:tc>
          <w:tcPr>
            <w:tcW w:w="645" w:type="dxa"/>
          </w:tcPr>
          <w:p w:rsidR="00F1008B" w:rsidRPr="00F3675B" w:rsidRDefault="00F1008B" w:rsidP="00F1008B">
            <w:pPr>
              <w:pStyle w:val="TableParagraph"/>
              <w:spacing w:line="220" w:lineRule="exact"/>
              <w:ind w:left="59" w:right="60"/>
              <w:jc w:val="center"/>
              <w:rPr>
                <w:rFonts w:ascii="Times New Roman" w:hAnsi="Times New Roman"/>
                <w:sz w:val="20"/>
              </w:rPr>
            </w:pPr>
            <w:r w:rsidRPr="00F3675B">
              <w:rPr>
                <w:rFonts w:ascii="Times New Roman" w:hAnsi="Times New Roman"/>
                <w:sz w:val="20"/>
              </w:rPr>
              <w:t>10-</w:t>
            </w:r>
          </w:p>
        </w:tc>
        <w:tc>
          <w:tcPr>
            <w:tcW w:w="9224" w:type="dxa"/>
          </w:tcPr>
          <w:p w:rsidR="00F1008B" w:rsidRPr="00F3675B" w:rsidRDefault="00F1008B" w:rsidP="00F1008B">
            <w:pPr>
              <w:pStyle w:val="TableParagraph"/>
              <w:spacing w:before="9" w:line="276" w:lineRule="auto"/>
              <w:ind w:left="107"/>
              <w:rPr>
                <w:rFonts w:ascii="Times New Roman" w:hAnsi="Times New Roman"/>
                <w:sz w:val="20"/>
              </w:rPr>
            </w:pPr>
            <w:r w:rsidRPr="00F3675B">
              <w:rPr>
                <w:rFonts w:ascii="Times New Roman" w:hAnsi="Times New Roman"/>
                <w:sz w:val="20"/>
              </w:rPr>
              <w:t>Okulumda yer almam için birçok fırsat var.</w:t>
            </w:r>
          </w:p>
        </w:tc>
        <w:tc>
          <w:tcPr>
            <w:tcW w:w="602" w:type="dxa"/>
          </w:tcPr>
          <w:p w:rsidR="00F1008B" w:rsidRPr="00F3675B" w:rsidRDefault="00F1008B" w:rsidP="00F1008B">
            <w:pPr>
              <w:pStyle w:val="TableParagraph"/>
              <w:spacing w:line="220"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0"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0"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0"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0"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11-</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bana yeterli ders dışı etkinlik olanakları sunuyor.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12-</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kulüpleri amacına uygun şekilde gelişimime katkı sağlıyor.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13-</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sınıfta adil kurallara sahipler ve tarafsızlar.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14-</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beni daha iyi performans göstermem için teşvik ediyor.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15-</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derslerin işlenişinde farklı ve ilgi çekici yöntemler kullanır.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7" w:right="67"/>
              <w:jc w:val="center"/>
              <w:rPr>
                <w:rFonts w:ascii="Times New Roman" w:hAnsi="Times New Roman"/>
                <w:sz w:val="20"/>
              </w:rPr>
            </w:pPr>
            <w:r w:rsidRPr="00F3675B">
              <w:rPr>
                <w:rFonts w:ascii="Times New Roman" w:hAnsi="Times New Roman"/>
                <w:sz w:val="20"/>
              </w:rPr>
              <w:t>16</w:t>
            </w:r>
          </w:p>
        </w:tc>
        <w:tc>
          <w:tcPr>
            <w:tcW w:w="9224"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Sınav ve ödevlerin beni değerlendirmek için adil ve yeterli olduğunu düşünüyorum.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09"/>
        </w:trPr>
        <w:tc>
          <w:tcPr>
            <w:tcW w:w="645" w:type="dxa"/>
          </w:tcPr>
          <w:p w:rsidR="00F1008B" w:rsidRPr="00F3675B" w:rsidRDefault="00F1008B" w:rsidP="00F1008B">
            <w:pPr>
              <w:pStyle w:val="TableParagraph"/>
              <w:spacing w:line="241" w:lineRule="exact"/>
              <w:ind w:left="59" w:right="60"/>
              <w:jc w:val="center"/>
              <w:rPr>
                <w:rFonts w:ascii="Times New Roman" w:hAnsi="Times New Roman"/>
                <w:sz w:val="20"/>
              </w:rPr>
            </w:pPr>
            <w:r w:rsidRPr="00F3675B">
              <w:rPr>
                <w:rFonts w:ascii="Times New Roman" w:hAnsi="Times New Roman"/>
                <w:sz w:val="20"/>
              </w:rPr>
              <w:t>17-</w:t>
            </w:r>
          </w:p>
        </w:tc>
        <w:tc>
          <w:tcPr>
            <w:tcW w:w="9224" w:type="dxa"/>
          </w:tcPr>
          <w:p w:rsidR="00F1008B" w:rsidRPr="00F3675B" w:rsidRDefault="00F1008B" w:rsidP="00F1008B">
            <w:pPr>
              <w:pStyle w:val="TableParagraph"/>
              <w:spacing w:before="4" w:line="276" w:lineRule="auto"/>
              <w:ind w:left="107"/>
              <w:rPr>
                <w:rFonts w:ascii="Times New Roman" w:hAnsi="Times New Roman"/>
                <w:sz w:val="20"/>
              </w:rPr>
            </w:pPr>
            <w:r w:rsidRPr="00F3675B">
              <w:rPr>
                <w:rFonts w:ascii="Times New Roman" w:hAnsi="Times New Roman"/>
                <w:sz w:val="20"/>
              </w:rPr>
              <w:t>Okulda düzenlenen sanatsal ve kültürel faaliyetler yeterlidir.</w:t>
            </w:r>
          </w:p>
        </w:tc>
        <w:tc>
          <w:tcPr>
            <w:tcW w:w="602" w:type="dxa"/>
          </w:tcPr>
          <w:p w:rsidR="00F1008B" w:rsidRPr="00F3675B" w:rsidRDefault="00F1008B" w:rsidP="00F1008B">
            <w:pPr>
              <w:pStyle w:val="TableParagraph"/>
              <w:spacing w:before="49"/>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49"/>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49"/>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49"/>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49"/>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11"/>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18-</w:t>
            </w:r>
          </w:p>
        </w:tc>
        <w:tc>
          <w:tcPr>
            <w:tcW w:w="9224"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Okulda öğrencilerin görüşleri dikkate alınır.</w:t>
            </w:r>
          </w:p>
        </w:tc>
        <w:tc>
          <w:tcPr>
            <w:tcW w:w="602" w:type="dxa"/>
          </w:tcPr>
          <w:p w:rsidR="00F1008B" w:rsidRPr="00F3675B" w:rsidRDefault="00F1008B" w:rsidP="00F1008B">
            <w:pPr>
              <w:pStyle w:val="TableParagraph"/>
              <w:spacing w:before="54"/>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4"/>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54"/>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4"/>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54"/>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1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19-</w:t>
            </w:r>
          </w:p>
        </w:tc>
        <w:tc>
          <w:tcPr>
            <w:tcW w:w="9224"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 kantininde yeterli ve sağlıklı yiyecekler var.</w:t>
            </w:r>
          </w:p>
        </w:tc>
        <w:tc>
          <w:tcPr>
            <w:tcW w:w="602" w:type="dxa"/>
          </w:tcPr>
          <w:p w:rsidR="00F1008B" w:rsidRPr="00F3675B" w:rsidRDefault="00F1008B" w:rsidP="00F1008B">
            <w:pPr>
              <w:pStyle w:val="TableParagraph"/>
              <w:spacing w:before="5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5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5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82"/>
        </w:trPr>
        <w:tc>
          <w:tcPr>
            <w:tcW w:w="645" w:type="dxa"/>
          </w:tcPr>
          <w:p w:rsidR="00F1008B" w:rsidRPr="00F3675B" w:rsidRDefault="00F1008B" w:rsidP="00F1008B">
            <w:pPr>
              <w:pStyle w:val="TableParagraph"/>
              <w:spacing w:before="1"/>
              <w:ind w:left="59" w:right="60"/>
              <w:jc w:val="center"/>
              <w:rPr>
                <w:rFonts w:ascii="Times New Roman" w:hAnsi="Times New Roman"/>
                <w:sz w:val="20"/>
              </w:rPr>
            </w:pPr>
            <w:r w:rsidRPr="00F3675B">
              <w:rPr>
                <w:rFonts w:ascii="Times New Roman" w:hAnsi="Times New Roman"/>
                <w:sz w:val="20"/>
              </w:rPr>
              <w:t>20-</w:t>
            </w:r>
          </w:p>
        </w:tc>
        <w:tc>
          <w:tcPr>
            <w:tcW w:w="9224" w:type="dxa"/>
          </w:tcPr>
          <w:p w:rsidR="00F1008B" w:rsidRPr="00F3675B" w:rsidRDefault="00F1008B" w:rsidP="00F1008B">
            <w:pPr>
              <w:pStyle w:val="TableParagraph"/>
              <w:spacing w:before="2" w:line="276" w:lineRule="auto"/>
              <w:ind w:left="107"/>
              <w:rPr>
                <w:rFonts w:ascii="Times New Roman" w:hAnsi="Times New Roman"/>
                <w:sz w:val="20"/>
              </w:rPr>
            </w:pPr>
            <w:r w:rsidRPr="00F3675B">
              <w:rPr>
                <w:rFonts w:ascii="Times New Roman" w:hAnsi="Times New Roman"/>
                <w:sz w:val="20"/>
              </w:rPr>
              <w:t>DYK’leri yeterli buluyorum.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bl>
    <w:p w:rsidR="00F1008B" w:rsidRPr="00F3675B" w:rsidRDefault="00F1008B" w:rsidP="00D85637">
      <w:pPr>
        <w:pStyle w:val="ListeParagraf"/>
        <w:numPr>
          <w:ilvl w:val="0"/>
          <w:numId w:val="2"/>
        </w:numPr>
        <w:tabs>
          <w:tab w:val="left" w:pos="1678"/>
        </w:tabs>
        <w:spacing w:before="140" w:line="362" w:lineRule="auto"/>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F1008B" w:rsidRPr="00F3675B" w:rsidRDefault="00F1008B" w:rsidP="00D85637">
      <w:pPr>
        <w:pStyle w:val="ListeParagraf"/>
        <w:numPr>
          <w:ilvl w:val="0"/>
          <w:numId w:val="2"/>
        </w:numPr>
        <w:tabs>
          <w:tab w:val="left" w:pos="1731"/>
        </w:tabs>
        <w:spacing w:before="1"/>
        <w:ind w:left="1731" w:hanging="413"/>
        <w:rPr>
          <w:rFonts w:ascii="Times New Roman" w:hAnsi="Times New Roman"/>
          <w:sz w:val="24"/>
        </w:rPr>
      </w:pPr>
      <w:r w:rsidRPr="00F3675B">
        <w:rPr>
          <w:rFonts w:ascii="Times New Roman" w:hAnsi="Times New Roman"/>
          <w:sz w:val="24"/>
        </w:rPr>
        <w:t>Anketimize katıldığın için teşekkür ederiz.</w:t>
      </w:r>
    </w:p>
    <w:p w:rsidR="00F1008B" w:rsidRDefault="00F1008B">
      <w:pPr>
        <w:spacing w:line="248" w:lineRule="exact"/>
        <w:rPr>
          <w:rFonts w:ascii="Times New Roman" w:hAnsi="Times New Roman"/>
        </w:rPr>
      </w:pPr>
    </w:p>
    <w:p w:rsidR="005205EA" w:rsidRPr="00F3675B" w:rsidRDefault="005205EA">
      <w:pPr>
        <w:spacing w:line="248" w:lineRule="exact"/>
        <w:rPr>
          <w:rFonts w:ascii="Times New Roman" w:hAnsi="Times New Roman"/>
        </w:rPr>
        <w:sectPr w:rsidR="005205EA" w:rsidRPr="00F3675B" w:rsidSect="005205EA">
          <w:pgSz w:w="16840" w:h="11910" w:orient="landscape"/>
          <w:pgMar w:top="460" w:right="1320" w:bottom="400" w:left="460" w:header="0" w:footer="554" w:gutter="0"/>
          <w:cols w:space="708"/>
          <w:docGrid w:linePitch="299"/>
        </w:sectPr>
      </w:pPr>
    </w:p>
    <w:p w:rsidR="006D5375" w:rsidRPr="00F3675B" w:rsidRDefault="006D5375">
      <w:pPr>
        <w:spacing w:line="224" w:lineRule="exact"/>
        <w:rPr>
          <w:rFonts w:ascii="Times New Roman" w:hAnsi="Times New Roman"/>
          <w:sz w:val="20"/>
        </w:rPr>
      </w:pPr>
    </w:p>
    <w:p w:rsidR="006D5375" w:rsidRPr="00F3675B" w:rsidRDefault="006D5375">
      <w:pPr>
        <w:pStyle w:val="GvdeMetni"/>
        <w:spacing w:before="252"/>
        <w:rPr>
          <w:rFonts w:ascii="Times New Roman" w:hAnsi="Times New Roman"/>
        </w:rPr>
      </w:pPr>
    </w:p>
    <w:p w:rsidR="006D5375" w:rsidRPr="00F3675B" w:rsidRDefault="00D17F07">
      <w:pPr>
        <w:spacing w:before="1"/>
        <w:ind w:left="958"/>
        <w:rPr>
          <w:rFonts w:ascii="Times New Roman" w:hAnsi="Times New Roman"/>
          <w:b/>
          <w:sz w:val="24"/>
        </w:rPr>
      </w:pPr>
      <w:r w:rsidRPr="00F3675B">
        <w:rPr>
          <w:rFonts w:ascii="Times New Roman" w:hAnsi="Times New Roman"/>
          <w:b/>
          <w:sz w:val="24"/>
        </w:rPr>
        <w:t>Kıymetli Öğretmenimiz;</w:t>
      </w:r>
    </w:p>
    <w:p w:rsidR="006D5375" w:rsidRPr="00F3675B" w:rsidRDefault="00D17F07" w:rsidP="00D85637">
      <w:pPr>
        <w:pStyle w:val="ListeParagraf"/>
        <w:numPr>
          <w:ilvl w:val="0"/>
          <w:numId w:val="1"/>
        </w:numPr>
        <w:tabs>
          <w:tab w:val="left" w:pos="1678"/>
        </w:tabs>
        <w:spacing w:before="141"/>
        <w:rPr>
          <w:rFonts w:ascii="Times New Roman" w:hAnsi="Times New Roman"/>
          <w:sz w:val="24"/>
        </w:rPr>
      </w:pPr>
      <w:r w:rsidRPr="00F3675B">
        <w:rPr>
          <w:rFonts w:ascii="Times New Roman" w:hAnsi="Times New Roman"/>
          <w:sz w:val="24"/>
        </w:rPr>
        <w:t>Bu anketin amacı, okul/kurum çalışmaları hakkındaki görüşlerinizi almaktır.</w:t>
      </w:r>
    </w:p>
    <w:p w:rsidR="006D5375" w:rsidRPr="00F3675B" w:rsidRDefault="00D17F07" w:rsidP="00D85637">
      <w:pPr>
        <w:pStyle w:val="ListeParagraf"/>
        <w:numPr>
          <w:ilvl w:val="0"/>
          <w:numId w:val="1"/>
        </w:numPr>
        <w:tabs>
          <w:tab w:val="left" w:pos="1678"/>
        </w:tabs>
        <w:spacing w:before="143"/>
        <w:rPr>
          <w:rFonts w:ascii="Times New Roman" w:hAnsi="Times New Roman"/>
          <w:sz w:val="24"/>
        </w:rPr>
      </w:pPr>
      <w:r w:rsidRPr="00F3675B">
        <w:rPr>
          <w:rFonts w:ascii="Times New Roman" w:hAnsi="Times New Roman"/>
          <w:sz w:val="24"/>
        </w:rPr>
        <w:t>Bu ankette kimlik bilgileri yer almaz.</w:t>
      </w:r>
    </w:p>
    <w:p w:rsidR="006D5375" w:rsidRPr="00F3675B" w:rsidRDefault="00D17F07" w:rsidP="00D85637">
      <w:pPr>
        <w:pStyle w:val="ListeParagraf"/>
        <w:numPr>
          <w:ilvl w:val="0"/>
          <w:numId w:val="1"/>
        </w:numPr>
        <w:tabs>
          <w:tab w:val="left" w:pos="1678"/>
        </w:tabs>
        <w:spacing w:before="140" w:line="362" w:lineRule="auto"/>
        <w:ind w:right="1016"/>
        <w:rPr>
          <w:rFonts w:ascii="Times New Roman" w:hAnsi="Times New Roman"/>
          <w:sz w:val="24"/>
        </w:rPr>
      </w:pPr>
      <w:r w:rsidRPr="00F3675B">
        <w:rPr>
          <w:rFonts w:ascii="Times New Roman" w:hAnsi="Times New Roman"/>
          <w:sz w:val="24"/>
        </w:rPr>
        <w:t>Lütfen okul hakkındaki görüşlerinizi en iyi yansıtan kutuya “X” işareti koyarak belirtiniz.</w:t>
      </w:r>
    </w:p>
    <w:p w:rsidR="006D5375" w:rsidRPr="00F3675B" w:rsidRDefault="00D17F07" w:rsidP="00D85637">
      <w:pPr>
        <w:pStyle w:val="ListeParagraf"/>
        <w:numPr>
          <w:ilvl w:val="0"/>
          <w:numId w:val="1"/>
        </w:numPr>
        <w:tabs>
          <w:tab w:val="left" w:pos="1678"/>
        </w:tabs>
        <w:spacing w:before="1"/>
        <w:rPr>
          <w:rFonts w:ascii="Times New Roman" w:hAnsi="Times New Roman"/>
          <w:sz w:val="24"/>
        </w:rPr>
      </w:pPr>
      <w:r w:rsidRPr="00F3675B">
        <w:rPr>
          <w:rFonts w:ascii="Times New Roman" w:hAnsi="Times New Roman"/>
          <w:sz w:val="24"/>
        </w:rPr>
        <w:t>Anketimize katıldığınız için teşekkür ederiz.</w:t>
      </w:r>
    </w:p>
    <w:p w:rsidR="006D5375" w:rsidRPr="00F3675B" w:rsidRDefault="006D5375">
      <w:pPr>
        <w:pStyle w:val="GvdeMetni"/>
        <w:spacing w:before="121"/>
        <w:rPr>
          <w:rFonts w:ascii="Times New Roman" w:hAnsi="Times New Roman"/>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
        <w:gridCol w:w="8385"/>
        <w:gridCol w:w="822"/>
        <w:gridCol w:w="572"/>
        <w:gridCol w:w="700"/>
        <w:gridCol w:w="871"/>
        <w:gridCol w:w="1046"/>
      </w:tblGrid>
      <w:tr w:rsidR="006D5375" w:rsidRPr="00F3675B" w:rsidTr="00242D90">
        <w:trPr>
          <w:trHeight w:val="1164"/>
        </w:trPr>
        <w:tc>
          <w:tcPr>
            <w:tcW w:w="698"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7D32D9" w:rsidRDefault="007D32D9">
            <w:pPr>
              <w:pStyle w:val="TableParagraph"/>
              <w:ind w:left="83" w:right="80"/>
              <w:jc w:val="center"/>
              <w:rPr>
                <w:rFonts w:ascii="Times New Roman" w:hAnsi="Times New Roman"/>
                <w:b/>
                <w:sz w:val="20"/>
              </w:rPr>
            </w:pPr>
          </w:p>
          <w:p w:rsidR="006D5375" w:rsidRPr="00F3675B" w:rsidRDefault="00D17F07">
            <w:pPr>
              <w:pStyle w:val="TableParagraph"/>
              <w:ind w:left="83" w:right="80"/>
              <w:jc w:val="center"/>
              <w:rPr>
                <w:rFonts w:ascii="Times New Roman" w:hAnsi="Times New Roman"/>
                <w:b/>
                <w:sz w:val="20"/>
              </w:rPr>
            </w:pPr>
            <w:r w:rsidRPr="00F3675B">
              <w:rPr>
                <w:rFonts w:ascii="Times New Roman" w:hAnsi="Times New Roman"/>
                <w:b/>
                <w:sz w:val="20"/>
              </w:rPr>
              <w:t>NO</w:t>
            </w:r>
          </w:p>
        </w:tc>
        <w:tc>
          <w:tcPr>
            <w:tcW w:w="8385" w:type="dxa"/>
          </w:tcPr>
          <w:p w:rsidR="006D5375" w:rsidRPr="00F3675B" w:rsidRDefault="006D5375">
            <w:pPr>
              <w:pStyle w:val="TableParagraph"/>
              <w:rPr>
                <w:rFonts w:ascii="Times New Roman" w:hAnsi="Times New Roman"/>
                <w:sz w:val="20"/>
              </w:rPr>
            </w:pPr>
          </w:p>
          <w:p w:rsidR="006D5375" w:rsidRPr="00F3675B" w:rsidRDefault="006D5375">
            <w:pPr>
              <w:pStyle w:val="TableParagraph"/>
              <w:spacing w:before="26"/>
              <w:rPr>
                <w:rFonts w:ascii="Times New Roman" w:hAnsi="Times New Roman"/>
                <w:sz w:val="20"/>
              </w:rPr>
            </w:pPr>
          </w:p>
          <w:p w:rsidR="006D5375" w:rsidRPr="00F3675B" w:rsidRDefault="00D17F07">
            <w:pPr>
              <w:pStyle w:val="TableParagraph"/>
              <w:spacing w:line="489" w:lineRule="auto"/>
              <w:ind w:left="2241" w:right="2230"/>
              <w:jc w:val="center"/>
              <w:rPr>
                <w:rFonts w:ascii="Times New Roman" w:hAnsi="Times New Roman"/>
                <w:b/>
                <w:sz w:val="20"/>
              </w:rPr>
            </w:pPr>
            <w:r w:rsidRPr="00F3675B">
              <w:rPr>
                <w:rFonts w:ascii="Times New Roman" w:hAnsi="Times New Roman"/>
                <w:b/>
                <w:sz w:val="20"/>
              </w:rPr>
              <w:t>ÖĞRETMENLER İÇİN KONU BAŞLIKLARI</w:t>
            </w:r>
          </w:p>
        </w:tc>
        <w:tc>
          <w:tcPr>
            <w:tcW w:w="822" w:type="dxa"/>
            <w:textDirection w:val="btLr"/>
          </w:tcPr>
          <w:p w:rsidR="006D5375" w:rsidRPr="00F3675B" w:rsidRDefault="00D17F07">
            <w:pPr>
              <w:pStyle w:val="TableParagraph"/>
              <w:spacing w:before="114" w:line="249" w:lineRule="auto"/>
              <w:ind w:left="-1"/>
              <w:rPr>
                <w:rFonts w:ascii="Times New Roman" w:hAnsi="Times New Roman"/>
                <w:b/>
                <w:sz w:val="20"/>
              </w:rPr>
            </w:pPr>
            <w:r w:rsidRPr="00F3675B">
              <w:rPr>
                <w:rFonts w:ascii="Times New Roman" w:hAnsi="Times New Roman"/>
                <w:b/>
                <w:sz w:val="20"/>
              </w:rPr>
              <w:t>Kesinlikle Katılıyorum</w:t>
            </w:r>
          </w:p>
        </w:tc>
        <w:tc>
          <w:tcPr>
            <w:tcW w:w="572" w:type="dxa"/>
            <w:textDirection w:val="btLr"/>
          </w:tcPr>
          <w:p w:rsidR="006D5375" w:rsidRPr="00F3675B" w:rsidRDefault="00D17F07">
            <w:pPr>
              <w:pStyle w:val="TableParagraph"/>
              <w:spacing w:before="119"/>
              <w:ind w:left="-1"/>
              <w:rPr>
                <w:rFonts w:ascii="Times New Roman" w:hAnsi="Times New Roman"/>
                <w:b/>
                <w:sz w:val="20"/>
              </w:rPr>
            </w:pPr>
            <w:r w:rsidRPr="00F3675B">
              <w:rPr>
                <w:rFonts w:ascii="Times New Roman" w:hAnsi="Times New Roman"/>
                <w:b/>
                <w:sz w:val="20"/>
              </w:rPr>
              <w:t>Katılıyorum</w:t>
            </w:r>
          </w:p>
        </w:tc>
        <w:tc>
          <w:tcPr>
            <w:tcW w:w="700" w:type="dxa"/>
            <w:textDirection w:val="btLr"/>
          </w:tcPr>
          <w:p w:rsidR="006D5375" w:rsidRPr="00F3675B" w:rsidRDefault="00D17F07">
            <w:pPr>
              <w:pStyle w:val="TableParagraph"/>
              <w:spacing w:before="172"/>
              <w:ind w:left="-1"/>
              <w:rPr>
                <w:rFonts w:ascii="Times New Roman" w:hAnsi="Times New Roman"/>
                <w:b/>
                <w:sz w:val="20"/>
              </w:rPr>
            </w:pPr>
            <w:r w:rsidRPr="00F3675B">
              <w:rPr>
                <w:rFonts w:ascii="Times New Roman" w:hAnsi="Times New Roman"/>
                <w:b/>
                <w:sz w:val="20"/>
              </w:rPr>
              <w:t>Kararsızım</w:t>
            </w:r>
          </w:p>
        </w:tc>
        <w:tc>
          <w:tcPr>
            <w:tcW w:w="871" w:type="dxa"/>
            <w:textDirection w:val="btLr"/>
          </w:tcPr>
          <w:p w:rsidR="006D5375" w:rsidRPr="00F3675B" w:rsidRDefault="00D17F07">
            <w:pPr>
              <w:pStyle w:val="TableParagraph"/>
              <w:spacing w:before="120" w:line="252" w:lineRule="auto"/>
              <w:ind w:left="-1"/>
              <w:rPr>
                <w:rFonts w:ascii="Times New Roman" w:hAnsi="Times New Roman"/>
                <w:b/>
                <w:sz w:val="20"/>
              </w:rPr>
            </w:pPr>
            <w:r w:rsidRPr="00F3675B">
              <w:rPr>
                <w:rFonts w:ascii="Times New Roman" w:hAnsi="Times New Roman"/>
                <w:b/>
                <w:sz w:val="20"/>
              </w:rPr>
              <w:t>Kesinlikle Katılmıyorum</w:t>
            </w:r>
          </w:p>
        </w:tc>
        <w:tc>
          <w:tcPr>
            <w:tcW w:w="1046" w:type="dxa"/>
            <w:textDirection w:val="btLr"/>
          </w:tcPr>
          <w:p w:rsidR="006D5375" w:rsidRPr="00F3675B" w:rsidRDefault="006D5375">
            <w:pPr>
              <w:pStyle w:val="TableParagraph"/>
              <w:spacing w:before="86"/>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01-</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Okulun misyonu ve vizyonunu tam olarak anlıyorum.</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02-</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Okulda eğitim ve yönetim kalitesi sürekli olarak gelişiyor.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temiz ve hijyeniktir.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8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04-</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öğrencilerin ve personelin güvenliğini sağlamak için uygun güvenlik</w:t>
            </w:r>
            <w:r w:rsidR="00F1008B" w:rsidRPr="00F3675B">
              <w:rPr>
                <w:rFonts w:ascii="Times New Roman" w:hAnsi="Times New Roman" w:cs="Times New Roman"/>
                <w:sz w:val="20"/>
              </w:rPr>
              <w:t xml:space="preserve"> </w:t>
            </w:r>
            <w:r w:rsidRPr="00F3675B">
              <w:rPr>
                <w:rFonts w:ascii="Times New Roman" w:hAnsi="Times New Roman" w:cs="Times New Roman"/>
                <w:sz w:val="20"/>
              </w:rPr>
              <w:t>önlemleri alır.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05-</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yeni kabul edilen öğrencilere uygun desteği sağlar.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mesleki yeterliliğimi geliştirmek için eğitim fırsatları sunuyor.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yönetimimiz öğretmenleri etkin bir şekilde yönlendirir.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55"/>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08-</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 öğrencilerin öğrenme ilgisini uyandıracak bir öğrenme ortamı oluşturmuştur.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7"/>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09-</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Etkili bir öğretmen olmak için ihtiyaç duyduğum kaynaklara erişimim var.</w:t>
            </w:r>
          </w:p>
        </w:tc>
        <w:tc>
          <w:tcPr>
            <w:tcW w:w="822" w:type="dxa"/>
            <w:vAlign w:val="center"/>
          </w:tcPr>
          <w:p w:rsidR="006D5375" w:rsidRPr="00F3675B" w:rsidRDefault="00D17F07" w:rsidP="00242D90">
            <w:pPr>
              <w:pStyle w:val="TableParagraph"/>
              <w:spacing w:line="220"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0"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0"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0"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0"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10-</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Bana sunulan kaynakları kullanmak için gerekli eğitime sahibim.</w:t>
            </w:r>
          </w:p>
        </w:tc>
        <w:tc>
          <w:tcPr>
            <w:tcW w:w="822" w:type="dxa"/>
            <w:vAlign w:val="center"/>
          </w:tcPr>
          <w:p w:rsidR="006D5375" w:rsidRPr="00F3675B" w:rsidRDefault="00D17F07" w:rsidP="00242D90">
            <w:pPr>
              <w:pStyle w:val="TableParagraph"/>
              <w:spacing w:line="223"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3"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3"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3"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3"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93"/>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11-</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Okulumuzun, farklı ihtiyaçları olan öğrencileri desteklemek için etkin bir politikası vardır.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12-</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müfredat uygulamasını etkin bir şekilde izler.</w:t>
            </w:r>
          </w:p>
        </w:tc>
        <w:tc>
          <w:tcPr>
            <w:tcW w:w="822" w:type="dxa"/>
            <w:vAlign w:val="center"/>
          </w:tcPr>
          <w:p w:rsidR="006D5375" w:rsidRPr="00F3675B" w:rsidRDefault="00D17F07" w:rsidP="00242D90">
            <w:pPr>
              <w:pStyle w:val="TableParagraph"/>
              <w:spacing w:line="222"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2"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2"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2"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2"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3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Okulumuz, velilere uygun etkinlikler düzenlemektedir.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14-</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Diğer öğretmenlerle iş birliği yaparım.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15-</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personeli arasında dostane bir ilişki sürdürülür.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Takım ruhumuz ve moralimiz yüksek.</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Okulumuza aidiyet hissediyorum.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bl>
    <w:p w:rsidR="006D5375" w:rsidRPr="00F3675B" w:rsidRDefault="006D5375">
      <w:pPr>
        <w:spacing w:line="224" w:lineRule="exact"/>
        <w:rPr>
          <w:rFonts w:ascii="Times New Roman" w:hAnsi="Times New Roman"/>
          <w:sz w:val="20"/>
        </w:rPr>
        <w:sectPr w:rsidR="006D5375" w:rsidRPr="00F3675B" w:rsidSect="005205EA">
          <w:pgSz w:w="16840" w:h="11910" w:orient="landscape"/>
          <w:pgMar w:top="460" w:right="1440" w:bottom="400" w:left="460" w:header="0" w:footer="553" w:gutter="0"/>
          <w:cols w:space="708"/>
          <w:docGrid w:linePitch="299"/>
        </w:sectPr>
      </w:pPr>
    </w:p>
    <w:p w:rsidR="006D5375" w:rsidRPr="00F3675B" w:rsidRDefault="006D5375">
      <w:pPr>
        <w:rPr>
          <w:rFonts w:ascii="Times New Roman" w:hAnsi="Times New Roman"/>
          <w:sz w:val="16"/>
        </w:rPr>
      </w:pPr>
    </w:p>
    <w:p w:rsidR="00F1008B" w:rsidRPr="00F3675B" w:rsidRDefault="00F1008B">
      <w:pPr>
        <w:rPr>
          <w:rFonts w:ascii="Times New Roman" w:hAnsi="Times New Roman"/>
          <w:sz w:val="16"/>
        </w:rPr>
      </w:pPr>
    </w:p>
    <w:p w:rsidR="00F1008B" w:rsidRPr="00F3675B" w:rsidRDefault="00F1008B" w:rsidP="00F1008B">
      <w:pPr>
        <w:ind w:left="958" w:firstLine="360"/>
        <w:rPr>
          <w:rFonts w:ascii="Times New Roman" w:hAnsi="Times New Roman"/>
          <w:b/>
          <w:sz w:val="24"/>
        </w:rPr>
      </w:pPr>
      <w:r w:rsidRPr="00F3675B">
        <w:rPr>
          <w:rFonts w:ascii="Times New Roman" w:hAnsi="Times New Roman"/>
          <w:b/>
          <w:sz w:val="24"/>
        </w:rPr>
        <w:t>Kıymetli Velimiz;</w:t>
      </w:r>
    </w:p>
    <w:p w:rsidR="00F1008B" w:rsidRPr="00F3675B" w:rsidRDefault="00F1008B" w:rsidP="00F1008B">
      <w:pPr>
        <w:pStyle w:val="GvdeMetni"/>
        <w:spacing w:before="14"/>
        <w:rPr>
          <w:rFonts w:ascii="Times New Roman" w:hAnsi="Times New Roman"/>
          <w:b/>
        </w:rPr>
      </w:pPr>
    </w:p>
    <w:p w:rsidR="00F1008B" w:rsidRPr="00F3675B" w:rsidRDefault="00F1008B" w:rsidP="00D85637">
      <w:pPr>
        <w:pStyle w:val="ListeParagraf"/>
        <w:numPr>
          <w:ilvl w:val="0"/>
          <w:numId w:val="1"/>
        </w:numPr>
        <w:tabs>
          <w:tab w:val="left" w:pos="1678"/>
        </w:tabs>
        <w:spacing w:before="0"/>
        <w:ind w:left="1672" w:hanging="357"/>
        <w:rPr>
          <w:rFonts w:ascii="Times New Roman" w:hAnsi="Times New Roman"/>
          <w:sz w:val="24"/>
        </w:rPr>
      </w:pPr>
      <w:r w:rsidRPr="00F3675B">
        <w:rPr>
          <w:rFonts w:ascii="Times New Roman" w:hAnsi="Times New Roman"/>
          <w:sz w:val="24"/>
        </w:rPr>
        <w:t>Bu anketin amacı, okul/kurum çalışmaları hakkındaki görüşleriniz almaktır.</w:t>
      </w:r>
    </w:p>
    <w:p w:rsidR="00F1008B" w:rsidRPr="00F3675B" w:rsidRDefault="00F1008B" w:rsidP="00D85637">
      <w:pPr>
        <w:pStyle w:val="ListeParagraf"/>
        <w:numPr>
          <w:ilvl w:val="0"/>
          <w:numId w:val="1"/>
        </w:numPr>
        <w:tabs>
          <w:tab w:val="left" w:pos="1678"/>
        </w:tabs>
        <w:spacing w:before="0"/>
        <w:ind w:left="1672" w:hanging="357"/>
        <w:rPr>
          <w:rFonts w:ascii="Times New Roman" w:hAnsi="Times New Roman"/>
          <w:sz w:val="24"/>
        </w:rPr>
      </w:pPr>
      <w:r w:rsidRPr="00F3675B">
        <w:rPr>
          <w:rFonts w:ascii="Times New Roman" w:hAnsi="Times New Roman"/>
          <w:sz w:val="24"/>
        </w:rPr>
        <w:t>Bu ankette kimlik bilgileri yer almaz.</w:t>
      </w:r>
    </w:p>
    <w:p w:rsidR="00F1008B" w:rsidRPr="00F3675B" w:rsidRDefault="00F1008B" w:rsidP="00D85637">
      <w:pPr>
        <w:pStyle w:val="ListeParagraf"/>
        <w:numPr>
          <w:ilvl w:val="0"/>
          <w:numId w:val="1"/>
        </w:numPr>
        <w:tabs>
          <w:tab w:val="left" w:pos="1678"/>
        </w:tabs>
        <w:spacing w:before="0"/>
        <w:ind w:left="1672" w:right="1013" w:hanging="357"/>
        <w:rPr>
          <w:rFonts w:ascii="Times New Roman" w:hAnsi="Times New Roman"/>
          <w:sz w:val="24"/>
        </w:rPr>
      </w:pPr>
      <w:r w:rsidRPr="00F3675B">
        <w:rPr>
          <w:rFonts w:ascii="Times New Roman" w:hAnsi="Times New Roman"/>
          <w:sz w:val="24"/>
        </w:rPr>
        <w:t>Lütfen okul/kurum hakkındaki görüşlerinizi en iyi yansıtan kutuya “X” işareti koyarak belirtiniz.</w:t>
      </w:r>
    </w:p>
    <w:tbl>
      <w:tblPr>
        <w:tblStyle w:val="TableNormal"/>
        <w:tblpPr w:leftFromText="141" w:rightFromText="141" w:vertAnchor="page" w:horzAnchor="page" w:tblpX="1306" w:tblpY="27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4"/>
        <w:gridCol w:w="9708"/>
        <w:gridCol w:w="773"/>
        <w:gridCol w:w="718"/>
        <w:gridCol w:w="639"/>
        <w:gridCol w:w="772"/>
        <w:gridCol w:w="772"/>
      </w:tblGrid>
      <w:tr w:rsidR="00242D90" w:rsidRPr="00F3675B" w:rsidTr="00242D90">
        <w:trPr>
          <w:trHeight w:val="1390"/>
        </w:trPr>
        <w:tc>
          <w:tcPr>
            <w:tcW w:w="604" w:type="dxa"/>
            <w:vAlign w:val="center"/>
          </w:tcPr>
          <w:p w:rsidR="00242D90" w:rsidRPr="00F3675B" w:rsidRDefault="00242D90" w:rsidP="00242D90">
            <w:pPr>
              <w:pStyle w:val="TableParagraph"/>
              <w:spacing w:before="86"/>
              <w:rPr>
                <w:rFonts w:ascii="Times New Roman" w:hAnsi="Times New Roman" w:cs="Times New Roman"/>
                <w:sz w:val="20"/>
              </w:rPr>
            </w:pPr>
          </w:p>
          <w:p w:rsidR="00242D90" w:rsidRPr="00F3675B" w:rsidRDefault="00242D90" w:rsidP="00242D90">
            <w:pPr>
              <w:pStyle w:val="TableParagraph"/>
              <w:spacing w:line="215" w:lineRule="exact"/>
              <w:ind w:left="51" w:right="120"/>
              <w:rPr>
                <w:rFonts w:ascii="Times New Roman" w:hAnsi="Times New Roman" w:cs="Times New Roman"/>
                <w:b/>
                <w:sz w:val="20"/>
              </w:rPr>
            </w:pPr>
            <w:r w:rsidRPr="00F3675B">
              <w:rPr>
                <w:rFonts w:ascii="Times New Roman" w:hAnsi="Times New Roman" w:cs="Times New Roman"/>
                <w:b/>
                <w:sz w:val="20"/>
              </w:rPr>
              <w:t>NO</w:t>
            </w:r>
          </w:p>
        </w:tc>
        <w:tc>
          <w:tcPr>
            <w:tcW w:w="9708" w:type="dxa"/>
            <w:vAlign w:val="center"/>
          </w:tcPr>
          <w:p w:rsidR="00242D90" w:rsidRPr="00F3675B" w:rsidRDefault="00242D90" w:rsidP="00242D90">
            <w:pPr>
              <w:pStyle w:val="TableParagraph"/>
              <w:spacing w:before="24"/>
              <w:jc w:val="center"/>
              <w:rPr>
                <w:rFonts w:ascii="Times New Roman" w:hAnsi="Times New Roman" w:cs="Times New Roman"/>
                <w:sz w:val="20"/>
              </w:rPr>
            </w:pPr>
          </w:p>
          <w:p w:rsidR="00242D90" w:rsidRPr="00F3675B" w:rsidRDefault="00242D90" w:rsidP="00242D90">
            <w:pPr>
              <w:pStyle w:val="TableParagraph"/>
              <w:ind w:left="2"/>
              <w:jc w:val="center"/>
              <w:rPr>
                <w:rFonts w:ascii="Times New Roman" w:hAnsi="Times New Roman" w:cs="Times New Roman"/>
                <w:b/>
                <w:sz w:val="20"/>
              </w:rPr>
            </w:pPr>
            <w:r w:rsidRPr="00F3675B">
              <w:rPr>
                <w:rFonts w:ascii="Times New Roman" w:hAnsi="Times New Roman" w:cs="Times New Roman"/>
                <w:b/>
                <w:sz w:val="20"/>
              </w:rPr>
              <w:t>VELİLER İÇİN</w:t>
            </w:r>
          </w:p>
          <w:p w:rsidR="00242D90" w:rsidRPr="00F3675B" w:rsidRDefault="00242D90" w:rsidP="00242D90">
            <w:pPr>
              <w:pStyle w:val="TableParagraph"/>
              <w:spacing w:before="19"/>
              <w:rPr>
                <w:rFonts w:ascii="Times New Roman" w:hAnsi="Times New Roman" w:cs="Times New Roman"/>
                <w:sz w:val="20"/>
              </w:rPr>
            </w:pPr>
          </w:p>
          <w:p w:rsidR="00242D90" w:rsidRPr="00F3675B" w:rsidRDefault="00242D90" w:rsidP="00242D90">
            <w:pPr>
              <w:pStyle w:val="TableParagraph"/>
              <w:ind w:left="2" w:right="1"/>
              <w:jc w:val="center"/>
              <w:rPr>
                <w:rFonts w:ascii="Times New Roman" w:hAnsi="Times New Roman" w:cs="Times New Roman"/>
                <w:b/>
                <w:sz w:val="20"/>
              </w:rPr>
            </w:pPr>
            <w:r w:rsidRPr="00F3675B">
              <w:rPr>
                <w:rFonts w:ascii="Times New Roman" w:hAnsi="Times New Roman" w:cs="Times New Roman"/>
                <w:b/>
                <w:sz w:val="20"/>
              </w:rPr>
              <w:t>KONU BAŞLIKLARI</w:t>
            </w:r>
          </w:p>
        </w:tc>
        <w:tc>
          <w:tcPr>
            <w:tcW w:w="773" w:type="dxa"/>
            <w:textDirection w:val="btLr"/>
            <w:vAlign w:val="center"/>
          </w:tcPr>
          <w:p w:rsidR="00242D90" w:rsidRPr="00F3675B" w:rsidRDefault="00242D90" w:rsidP="00242D90">
            <w:pPr>
              <w:pStyle w:val="TableParagraph"/>
              <w:spacing w:before="62" w:line="240" w:lineRule="atLeast"/>
              <w:ind w:left="-1"/>
              <w:rPr>
                <w:rFonts w:ascii="Times New Roman" w:hAnsi="Times New Roman"/>
                <w:b/>
                <w:sz w:val="20"/>
              </w:rPr>
            </w:pPr>
            <w:r w:rsidRPr="00F3675B">
              <w:rPr>
                <w:rFonts w:ascii="Times New Roman" w:hAnsi="Times New Roman"/>
                <w:b/>
                <w:sz w:val="20"/>
              </w:rPr>
              <w:t>Kesinlikle Katılıyorum</w:t>
            </w:r>
          </w:p>
        </w:tc>
        <w:tc>
          <w:tcPr>
            <w:tcW w:w="718" w:type="dxa"/>
            <w:textDirection w:val="btLr"/>
            <w:vAlign w:val="center"/>
          </w:tcPr>
          <w:p w:rsidR="00242D90" w:rsidRPr="00F3675B" w:rsidRDefault="00242D90" w:rsidP="00242D90">
            <w:pPr>
              <w:pStyle w:val="TableParagraph"/>
              <w:spacing w:before="145"/>
              <w:ind w:left="-1"/>
              <w:rPr>
                <w:rFonts w:ascii="Times New Roman" w:hAnsi="Times New Roman"/>
                <w:b/>
                <w:sz w:val="20"/>
              </w:rPr>
            </w:pPr>
            <w:r w:rsidRPr="00F3675B">
              <w:rPr>
                <w:rFonts w:ascii="Times New Roman" w:hAnsi="Times New Roman"/>
                <w:b/>
                <w:sz w:val="20"/>
              </w:rPr>
              <w:t>Katılıyorum</w:t>
            </w:r>
          </w:p>
        </w:tc>
        <w:tc>
          <w:tcPr>
            <w:tcW w:w="639" w:type="dxa"/>
            <w:textDirection w:val="btLr"/>
            <w:vAlign w:val="center"/>
          </w:tcPr>
          <w:p w:rsidR="00242D90" w:rsidRPr="00F3675B" w:rsidRDefault="00242D90" w:rsidP="00242D90">
            <w:pPr>
              <w:pStyle w:val="TableParagraph"/>
              <w:spacing w:before="116"/>
              <w:ind w:left="-1"/>
              <w:rPr>
                <w:rFonts w:ascii="Times New Roman" w:hAnsi="Times New Roman"/>
                <w:b/>
                <w:sz w:val="20"/>
              </w:rPr>
            </w:pPr>
            <w:r w:rsidRPr="00F3675B">
              <w:rPr>
                <w:rFonts w:ascii="Times New Roman" w:hAnsi="Times New Roman"/>
                <w:b/>
                <w:sz w:val="20"/>
              </w:rPr>
              <w:t>Kararsızım</w:t>
            </w:r>
          </w:p>
        </w:tc>
        <w:tc>
          <w:tcPr>
            <w:tcW w:w="772" w:type="dxa"/>
            <w:textDirection w:val="btLr"/>
            <w:vAlign w:val="center"/>
          </w:tcPr>
          <w:p w:rsidR="00242D90" w:rsidRPr="00F3675B" w:rsidRDefault="00242D90" w:rsidP="00242D90">
            <w:pPr>
              <w:pStyle w:val="TableParagraph"/>
              <w:spacing w:before="61" w:line="240" w:lineRule="atLeast"/>
              <w:ind w:left="-1"/>
              <w:rPr>
                <w:rFonts w:ascii="Times New Roman" w:hAnsi="Times New Roman"/>
                <w:b/>
                <w:sz w:val="20"/>
              </w:rPr>
            </w:pPr>
            <w:r w:rsidRPr="00F3675B">
              <w:rPr>
                <w:rFonts w:ascii="Times New Roman" w:hAnsi="Times New Roman"/>
                <w:b/>
                <w:sz w:val="20"/>
              </w:rPr>
              <w:t>Kesinlikle Katılmıyorum</w:t>
            </w:r>
          </w:p>
        </w:tc>
        <w:tc>
          <w:tcPr>
            <w:tcW w:w="772" w:type="dxa"/>
            <w:textDirection w:val="btLr"/>
            <w:vAlign w:val="center"/>
          </w:tcPr>
          <w:p w:rsidR="00242D90" w:rsidRPr="00F3675B" w:rsidRDefault="00242D90" w:rsidP="00242D90">
            <w:pPr>
              <w:pStyle w:val="TableParagraph"/>
              <w:spacing w:before="167"/>
              <w:ind w:left="-1"/>
              <w:rPr>
                <w:rFonts w:ascii="Times New Roman" w:hAnsi="Times New Roman"/>
                <w:b/>
                <w:sz w:val="20"/>
              </w:rPr>
            </w:pPr>
            <w:r w:rsidRPr="00F3675B">
              <w:rPr>
                <w:rFonts w:ascii="Times New Roman" w:hAnsi="Times New Roman"/>
                <w:b/>
                <w:sz w:val="20"/>
              </w:rPr>
              <w:t>Katılmıyorum</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Okulun misyonu ve vizyonunu tam olarak anlıyorum.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eğitim ve yönetim kalitesi sürekli olarak gelişiyor.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temiz ve hijyeniktir.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6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öğrencilerin ve personelin güvenliğini sağlamak için uygun güvenlik önlemleri alır.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yeni kabul edilen öğrencilere uygun desteği sağlar.</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okumaya olan ilgisini geliştirmesine yardımcı olabilir.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ilgisini güçlendiriyor.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ahlaki gelişimini teşvik edebilir.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36"/>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kullanılan değerlendirme yöntemleri çocuğumun gelişimini tüm yönleriyle anlamama yardımcı oluyor.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3"/>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performansı ve gelişimi hakkında beni iyi bilgilendiriyor.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4"/>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çocuğuma duygusal rahatsızlık ve öğrenme güçlükleri ile karşılaştığında yeterli desteği ve rehberlik sağlar.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Öğretmenlerin benimle iletişim kurma yöntemlerinden memnunum.</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Herhangi bir problem durumunda müdür endişelerime cevap veriyor.</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velilerin ihtiyaçlarına uygun eğitim faaliyetleri düzenlenir.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çocukların gelişimini desteklemek için velilerle iyi bir ilişki kurar.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6"/>
              <w:ind w:right="120"/>
              <w:rPr>
                <w:rFonts w:ascii="Times New Roman" w:hAnsi="Times New Roman" w:cs="Times New Roman"/>
                <w:sz w:val="20"/>
              </w:rPr>
            </w:pPr>
            <w:r w:rsidRPr="00F3675B">
              <w:rPr>
                <w:rFonts w:ascii="Times New Roman" w:hAnsi="Times New Roman" w:cs="Times New Roman"/>
                <w:sz w:val="20"/>
              </w:rPr>
              <w:t>16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aktif veli katılımını teşvik eder.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4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Okulun veli etkinliklerine aktif olarak katılırım.</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Bir veli olarak okula aidiyet hissediyorum.</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ev ödevlerini tamamlamasını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 okumaya teşvik ederim.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her gün okula gitmesini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eğitiminde aktif bir ortağım.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bl>
    <w:p w:rsidR="00F1008B" w:rsidRPr="00F3675B" w:rsidRDefault="00F1008B" w:rsidP="00D85637">
      <w:pPr>
        <w:pStyle w:val="ListeParagraf"/>
        <w:numPr>
          <w:ilvl w:val="0"/>
          <w:numId w:val="1"/>
        </w:numPr>
        <w:tabs>
          <w:tab w:val="left" w:pos="1678"/>
        </w:tabs>
        <w:spacing w:before="7"/>
        <w:rPr>
          <w:rFonts w:ascii="Times New Roman" w:hAnsi="Times New Roman"/>
          <w:sz w:val="24"/>
        </w:rPr>
      </w:pPr>
      <w:r w:rsidRPr="00F3675B">
        <w:rPr>
          <w:rFonts w:ascii="Times New Roman" w:hAnsi="Times New Roman"/>
          <w:sz w:val="24"/>
        </w:rPr>
        <w:t>Anketimize katıldığınız için teşekkür ederiz.</w:t>
      </w:r>
    </w:p>
    <w:p w:rsidR="00F1008B" w:rsidRPr="00F3675B" w:rsidRDefault="00F1008B">
      <w:pPr>
        <w:rPr>
          <w:rFonts w:ascii="Times New Roman" w:hAnsi="Times New Roman"/>
          <w:sz w:val="16"/>
        </w:rPr>
        <w:sectPr w:rsidR="00F1008B" w:rsidRPr="00F3675B" w:rsidSect="00A77732">
          <w:pgSz w:w="16840" w:h="11910" w:orient="landscape"/>
          <w:pgMar w:top="460" w:right="1380" w:bottom="400" w:left="460" w:header="0" w:footer="1097" w:gutter="0"/>
          <w:cols w:space="708"/>
          <w:docGrid w:linePitch="299"/>
        </w:sectPr>
      </w:pPr>
    </w:p>
    <w:p w:rsidR="005D7FB1" w:rsidRDefault="005D7FB1">
      <w:pPr>
        <w:spacing w:before="80"/>
        <w:ind w:left="958"/>
        <w:rPr>
          <w:rFonts w:ascii="Times New Roman" w:hAnsi="Times New Roman"/>
          <w:b/>
          <w:sz w:val="24"/>
        </w:rPr>
      </w:pPr>
    </w:p>
    <w:p w:rsidR="005D7FB1" w:rsidRDefault="005D7FB1">
      <w:pPr>
        <w:spacing w:before="80"/>
        <w:ind w:left="958"/>
        <w:rPr>
          <w:rFonts w:ascii="Times New Roman" w:hAnsi="Times New Roman"/>
          <w:b/>
          <w:sz w:val="24"/>
        </w:rPr>
      </w:pPr>
    </w:p>
    <w:p w:rsidR="006D5375" w:rsidRPr="00F3675B" w:rsidRDefault="00D17F07">
      <w:pPr>
        <w:spacing w:before="80"/>
        <w:ind w:left="958"/>
        <w:rPr>
          <w:rFonts w:ascii="Times New Roman" w:hAnsi="Times New Roman"/>
          <w:b/>
          <w:sz w:val="24"/>
        </w:rPr>
      </w:pPr>
      <w:r w:rsidRPr="00F3675B">
        <w:rPr>
          <w:rFonts w:ascii="Times New Roman" w:hAnsi="Times New Roman"/>
          <w:b/>
          <w:sz w:val="24"/>
        </w:rPr>
        <w:t>EK-6 Örnek Hedef Kartı:</w:t>
      </w:r>
    </w:p>
    <w:p w:rsidR="006D5375" w:rsidRPr="00F3675B" w:rsidRDefault="006D5375">
      <w:pPr>
        <w:pStyle w:val="GvdeMetni"/>
        <w:spacing w:before="10"/>
        <w:rPr>
          <w:rFonts w:ascii="Times New Roman" w:hAnsi="Times New Roman"/>
          <w:b/>
          <w:sz w:val="8"/>
        </w:rPr>
      </w:pPr>
    </w:p>
    <w:tbl>
      <w:tblPr>
        <w:tblStyle w:val="TableNormal"/>
        <w:tblW w:w="1408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3"/>
        <w:gridCol w:w="10154"/>
      </w:tblGrid>
      <w:tr w:rsidR="006D5375" w:rsidRPr="00F3675B" w:rsidTr="00E36FE2">
        <w:trPr>
          <w:trHeight w:val="420"/>
        </w:trPr>
        <w:tc>
          <w:tcPr>
            <w:tcW w:w="14087" w:type="dxa"/>
            <w:gridSpan w:val="2"/>
            <w:shd w:val="clear" w:color="auto" w:fill="00FFFF"/>
          </w:tcPr>
          <w:p w:rsidR="006D5375" w:rsidRPr="00F3675B" w:rsidRDefault="00D17F07">
            <w:pPr>
              <w:pStyle w:val="TableParagraph"/>
              <w:spacing w:before="119"/>
              <w:ind w:left="115"/>
              <w:rPr>
                <w:rFonts w:ascii="Times New Roman" w:hAnsi="Times New Roman"/>
                <w:b/>
                <w:sz w:val="24"/>
              </w:rPr>
            </w:pPr>
            <w:r w:rsidRPr="00F3675B">
              <w:rPr>
                <w:rFonts w:ascii="Times New Roman" w:hAnsi="Times New Roman"/>
                <w:b/>
                <w:sz w:val="24"/>
              </w:rPr>
              <w:t>TEMA:</w:t>
            </w:r>
          </w:p>
        </w:tc>
      </w:tr>
      <w:tr w:rsidR="006D5375" w:rsidRPr="00F3675B" w:rsidTr="00E36FE2">
        <w:trPr>
          <w:trHeight w:val="702"/>
        </w:trPr>
        <w:tc>
          <w:tcPr>
            <w:tcW w:w="14087" w:type="dxa"/>
            <w:gridSpan w:val="2"/>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Okul/Kurum Türü:</w:t>
            </w:r>
          </w:p>
        </w:tc>
      </w:tr>
      <w:tr w:rsidR="006D5375" w:rsidRPr="00F3675B" w:rsidTr="00E36FE2">
        <w:trPr>
          <w:trHeight w:val="556"/>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Amaç</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661"/>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Hedef</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792"/>
        </w:trPr>
        <w:tc>
          <w:tcPr>
            <w:tcW w:w="3933" w:type="dxa"/>
            <w:shd w:val="clear" w:color="auto" w:fill="00FFFF"/>
            <w:vAlign w:val="center"/>
          </w:tcPr>
          <w:p w:rsidR="006D5375" w:rsidRPr="00F3675B" w:rsidRDefault="00D17F07" w:rsidP="00C521B7">
            <w:pPr>
              <w:pStyle w:val="TableParagraph"/>
              <w:ind w:left="115" w:right="1297"/>
              <w:rPr>
                <w:rFonts w:ascii="Times New Roman" w:hAnsi="Times New Roman"/>
                <w:sz w:val="24"/>
              </w:rPr>
            </w:pPr>
            <w:r w:rsidRPr="00F3675B">
              <w:rPr>
                <w:rFonts w:ascii="Times New Roman" w:hAnsi="Times New Roman"/>
                <w:sz w:val="24"/>
              </w:rPr>
              <w:t>Performans Göstergeleri</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778"/>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Stratejiler</w:t>
            </w:r>
          </w:p>
        </w:tc>
        <w:tc>
          <w:tcPr>
            <w:tcW w:w="10154" w:type="dxa"/>
            <w:shd w:val="clear" w:color="auto" w:fill="auto"/>
          </w:tcPr>
          <w:p w:rsidR="006D5375" w:rsidRPr="00F3675B" w:rsidRDefault="006D5375">
            <w:pPr>
              <w:pStyle w:val="TableParagraph"/>
              <w:rPr>
                <w:rFonts w:ascii="Times New Roman" w:hAnsi="Times New Roman"/>
                <w:sz w:val="24"/>
              </w:rPr>
            </w:pPr>
          </w:p>
        </w:tc>
      </w:tr>
    </w:tbl>
    <w:p w:rsidR="006D5375" w:rsidRPr="00F3675B" w:rsidRDefault="003B6B1D">
      <w:pPr>
        <w:pStyle w:val="GvdeMetni"/>
        <w:spacing w:before="4"/>
        <w:rPr>
          <w:rFonts w:ascii="Times New Roman" w:hAnsi="Times New Roman"/>
          <w:b/>
          <w:sz w:val="17"/>
        </w:rPr>
      </w:pPr>
      <w:r w:rsidRPr="003B6B1D">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282.7pt;margin-top:481.7pt;width:5.4pt;height:10.4pt;rotation:8;z-index:251630592;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r w:rsidRPr="003B6B1D">
        <w:rPr>
          <w:rFonts w:ascii="Times New Roman" w:hAnsi="Times New Roman"/>
        </w:rPr>
        <w:pict>
          <v:shape id="_x0000_s2055" type="#_x0000_t136" style="position:absolute;margin-left:336.5pt;margin-top:470.2pt;width:5.35pt;height:10.4pt;rotation:324;z-index:251631616;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p>
    <w:sectPr w:rsidR="006D5375" w:rsidRPr="00F3675B" w:rsidSect="00A77732">
      <w:footerReference w:type="default" r:id="rId50"/>
      <w:pgSz w:w="16840" w:h="11910" w:orient="landscape"/>
      <w:pgMar w:top="460" w:right="1920" w:bottom="399" w:left="460" w:header="0" w:footer="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E88" w:rsidRDefault="005F7E88" w:rsidP="006D5375">
      <w:r>
        <w:separator/>
      </w:r>
    </w:p>
  </w:endnote>
  <w:endnote w:type="continuationSeparator" w:id="1">
    <w:p w:rsidR="005F7E88" w:rsidRDefault="005F7E88" w:rsidP="006D53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Liberation Sans Narrow">
    <w:altName w:val="Arial"/>
    <w:charset w:val="00"/>
    <w:family w:val="swiss"/>
    <w:pitch w:val="variable"/>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869806"/>
      <w:docPartObj>
        <w:docPartGallery w:val="Page Numbers (Bottom of Page)"/>
        <w:docPartUnique/>
      </w:docPartObj>
    </w:sdtPr>
    <w:sdtContent>
      <w:p w:rsidR="00774516" w:rsidRDefault="00774516">
        <w:pPr>
          <w:pStyle w:val="Altbilgi"/>
          <w:jc w:val="center"/>
          <w:rPr>
            <w:rFonts w:asciiTheme="majorHAnsi" w:hAnsiTheme="majorHAnsi"/>
            <w:sz w:val="28"/>
            <w:szCs w:val="28"/>
          </w:rPr>
        </w:pPr>
        <w:r>
          <w:rPr>
            <w:rFonts w:asciiTheme="majorHAnsi" w:hAnsiTheme="majorHAnsi"/>
            <w:sz w:val="28"/>
            <w:szCs w:val="28"/>
          </w:rPr>
          <w:t xml:space="preserve">~ </w:t>
        </w:r>
        <w:fldSimple w:instr=" PAGE    \* MERGEFORMAT ">
          <w:r w:rsidRPr="00774516">
            <w:rPr>
              <w:rFonts w:asciiTheme="majorHAnsi" w:hAnsiTheme="majorHAnsi"/>
              <w:noProof/>
              <w:sz w:val="28"/>
              <w:szCs w:val="28"/>
            </w:rPr>
            <w:t>4</w:t>
          </w:r>
        </w:fldSimple>
        <w:r>
          <w:rPr>
            <w:rFonts w:asciiTheme="majorHAnsi" w:hAnsiTheme="majorHAnsi"/>
            <w:sz w:val="28"/>
            <w:szCs w:val="28"/>
          </w:rPr>
          <w:t xml:space="preserve"> ~</w:t>
        </w:r>
      </w:p>
    </w:sdtContent>
  </w:sdt>
  <w:p w:rsidR="00774516" w:rsidRDefault="00774516">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869807"/>
      <w:docPartObj>
        <w:docPartGallery w:val="Page Numbers (Bottom of Page)"/>
        <w:docPartUnique/>
      </w:docPartObj>
    </w:sdtPr>
    <w:sdtContent>
      <w:p w:rsidR="00774516" w:rsidRDefault="00774516">
        <w:pPr>
          <w:pStyle w:val="Altbilgi"/>
          <w:jc w:val="center"/>
          <w:rPr>
            <w:rFonts w:asciiTheme="majorHAnsi" w:hAnsiTheme="majorHAnsi"/>
            <w:sz w:val="28"/>
            <w:szCs w:val="28"/>
          </w:rPr>
        </w:pPr>
        <w:r>
          <w:rPr>
            <w:rFonts w:asciiTheme="majorHAnsi" w:hAnsiTheme="majorHAnsi"/>
            <w:sz w:val="28"/>
            <w:szCs w:val="28"/>
          </w:rPr>
          <w:t xml:space="preserve">~ </w:t>
        </w:r>
        <w:fldSimple w:instr=" PAGE    \* MERGEFORMAT ">
          <w:r w:rsidR="00EB737E" w:rsidRPr="00EB737E">
            <w:rPr>
              <w:rFonts w:asciiTheme="majorHAnsi" w:hAnsiTheme="majorHAnsi"/>
              <w:noProof/>
              <w:sz w:val="28"/>
              <w:szCs w:val="28"/>
            </w:rPr>
            <w:t>71</w:t>
          </w:r>
        </w:fldSimple>
        <w:r>
          <w:rPr>
            <w:rFonts w:asciiTheme="majorHAnsi" w:hAnsiTheme="majorHAnsi"/>
            <w:sz w:val="28"/>
            <w:szCs w:val="28"/>
          </w:rPr>
          <w:t xml:space="preserve"> ~</w:t>
        </w:r>
      </w:p>
    </w:sdtContent>
  </w:sdt>
  <w:p w:rsidR="00774516" w:rsidRDefault="00774516">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E88" w:rsidRDefault="005F7E88" w:rsidP="006D5375">
      <w:r>
        <w:separator/>
      </w:r>
    </w:p>
  </w:footnote>
  <w:footnote w:type="continuationSeparator" w:id="1">
    <w:p w:rsidR="005F7E88" w:rsidRDefault="005F7E88" w:rsidP="006D53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Pr="00A77732" w:rsidRDefault="00774516" w:rsidP="00A77732">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516" w:rsidRDefault="00774516">
    <w:pPr>
      <w:pStyle w:val="GvdeMetni"/>
      <w:kinsoku w:val="0"/>
      <w:overflowPunct w:val="0"/>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1">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2">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3">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4">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5">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6">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7">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8">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1">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2">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13">
    <w:nsid w:val="000004B3"/>
    <w:multiLevelType w:val="multilevel"/>
    <w:tmpl w:val="00000936"/>
    <w:lvl w:ilvl="0">
      <w:start w:val="1"/>
      <w:numFmt w:val="decimal"/>
      <w:lvlText w:val="%1."/>
      <w:lvlJc w:val="left"/>
      <w:pPr>
        <w:ind w:left="1041" w:hanging="192"/>
      </w:pPr>
      <w:rPr>
        <w:rFonts w:ascii="Times New Roman" w:hAnsi="Times New Roman" w:cs="Times New Roman"/>
        <w:b w:val="0"/>
        <w:bCs w:val="0"/>
        <w:color w:val="231F20"/>
        <w:w w:val="90"/>
        <w:sz w:val="22"/>
        <w:szCs w:val="22"/>
      </w:rPr>
    </w:lvl>
    <w:lvl w:ilvl="1">
      <w:numFmt w:val="bullet"/>
      <w:lvlText w:val="•"/>
      <w:lvlJc w:val="left"/>
      <w:pPr>
        <w:ind w:left="2041" w:hanging="192"/>
      </w:pPr>
    </w:lvl>
    <w:lvl w:ilvl="2">
      <w:numFmt w:val="bullet"/>
      <w:lvlText w:val="•"/>
      <w:lvlJc w:val="left"/>
      <w:pPr>
        <w:ind w:left="3043" w:hanging="192"/>
      </w:pPr>
    </w:lvl>
    <w:lvl w:ilvl="3">
      <w:numFmt w:val="bullet"/>
      <w:lvlText w:val="•"/>
      <w:lvlJc w:val="left"/>
      <w:pPr>
        <w:ind w:left="4044" w:hanging="192"/>
      </w:pPr>
    </w:lvl>
    <w:lvl w:ilvl="4">
      <w:numFmt w:val="bullet"/>
      <w:lvlText w:val="•"/>
      <w:lvlJc w:val="left"/>
      <w:pPr>
        <w:ind w:left="5046" w:hanging="192"/>
      </w:pPr>
    </w:lvl>
    <w:lvl w:ilvl="5">
      <w:numFmt w:val="bullet"/>
      <w:lvlText w:val="•"/>
      <w:lvlJc w:val="left"/>
      <w:pPr>
        <w:ind w:left="6047" w:hanging="192"/>
      </w:pPr>
    </w:lvl>
    <w:lvl w:ilvl="6">
      <w:numFmt w:val="bullet"/>
      <w:lvlText w:val="•"/>
      <w:lvlJc w:val="left"/>
      <w:pPr>
        <w:ind w:left="7049" w:hanging="192"/>
      </w:pPr>
    </w:lvl>
    <w:lvl w:ilvl="7">
      <w:numFmt w:val="bullet"/>
      <w:lvlText w:val="•"/>
      <w:lvlJc w:val="left"/>
      <w:pPr>
        <w:ind w:left="8050" w:hanging="192"/>
      </w:pPr>
    </w:lvl>
    <w:lvl w:ilvl="8">
      <w:numFmt w:val="bullet"/>
      <w:lvlText w:val="•"/>
      <w:lvlJc w:val="left"/>
      <w:pPr>
        <w:ind w:left="9052" w:hanging="192"/>
      </w:pPr>
    </w:lvl>
  </w:abstractNum>
  <w:abstractNum w:abstractNumId="14">
    <w:nsid w:val="01B64E8E"/>
    <w:multiLevelType w:val="hybridMultilevel"/>
    <w:tmpl w:val="A4A61654"/>
    <w:lvl w:ilvl="0" w:tplc="DE2832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48155C">
      <w:numFmt w:val="bullet"/>
      <w:lvlText w:val="•"/>
      <w:lvlJc w:val="left"/>
      <w:pPr>
        <w:ind w:left="2616" w:hanging="360"/>
      </w:pPr>
      <w:rPr>
        <w:rFonts w:hint="default"/>
        <w:lang w:val="tr-TR" w:eastAsia="en-US" w:bidi="ar-SA"/>
      </w:rPr>
    </w:lvl>
    <w:lvl w:ilvl="2" w:tplc="B5808740">
      <w:numFmt w:val="bullet"/>
      <w:lvlText w:val="•"/>
      <w:lvlJc w:val="left"/>
      <w:pPr>
        <w:ind w:left="3553" w:hanging="360"/>
      </w:pPr>
      <w:rPr>
        <w:rFonts w:hint="default"/>
        <w:lang w:val="tr-TR" w:eastAsia="en-US" w:bidi="ar-SA"/>
      </w:rPr>
    </w:lvl>
    <w:lvl w:ilvl="3" w:tplc="415A95A2">
      <w:numFmt w:val="bullet"/>
      <w:lvlText w:val="•"/>
      <w:lvlJc w:val="left"/>
      <w:pPr>
        <w:ind w:left="4489" w:hanging="360"/>
      </w:pPr>
      <w:rPr>
        <w:rFonts w:hint="default"/>
        <w:lang w:val="tr-TR" w:eastAsia="en-US" w:bidi="ar-SA"/>
      </w:rPr>
    </w:lvl>
    <w:lvl w:ilvl="4" w:tplc="D0F276D6">
      <w:numFmt w:val="bullet"/>
      <w:lvlText w:val="•"/>
      <w:lvlJc w:val="left"/>
      <w:pPr>
        <w:ind w:left="5426" w:hanging="360"/>
      </w:pPr>
      <w:rPr>
        <w:rFonts w:hint="default"/>
        <w:lang w:val="tr-TR" w:eastAsia="en-US" w:bidi="ar-SA"/>
      </w:rPr>
    </w:lvl>
    <w:lvl w:ilvl="5" w:tplc="8CE6EBE8">
      <w:numFmt w:val="bullet"/>
      <w:lvlText w:val="•"/>
      <w:lvlJc w:val="left"/>
      <w:pPr>
        <w:ind w:left="6363" w:hanging="360"/>
      </w:pPr>
      <w:rPr>
        <w:rFonts w:hint="default"/>
        <w:lang w:val="tr-TR" w:eastAsia="en-US" w:bidi="ar-SA"/>
      </w:rPr>
    </w:lvl>
    <w:lvl w:ilvl="6" w:tplc="BCFCAF86">
      <w:numFmt w:val="bullet"/>
      <w:lvlText w:val="•"/>
      <w:lvlJc w:val="left"/>
      <w:pPr>
        <w:ind w:left="7299" w:hanging="360"/>
      </w:pPr>
      <w:rPr>
        <w:rFonts w:hint="default"/>
        <w:lang w:val="tr-TR" w:eastAsia="en-US" w:bidi="ar-SA"/>
      </w:rPr>
    </w:lvl>
    <w:lvl w:ilvl="7" w:tplc="18A24FD6">
      <w:numFmt w:val="bullet"/>
      <w:lvlText w:val="•"/>
      <w:lvlJc w:val="left"/>
      <w:pPr>
        <w:ind w:left="8236" w:hanging="360"/>
      </w:pPr>
      <w:rPr>
        <w:rFonts w:hint="default"/>
        <w:lang w:val="tr-TR" w:eastAsia="en-US" w:bidi="ar-SA"/>
      </w:rPr>
    </w:lvl>
    <w:lvl w:ilvl="8" w:tplc="1E2A7446">
      <w:numFmt w:val="bullet"/>
      <w:lvlText w:val="•"/>
      <w:lvlJc w:val="left"/>
      <w:pPr>
        <w:ind w:left="9173" w:hanging="360"/>
      </w:pPr>
      <w:rPr>
        <w:rFonts w:hint="default"/>
        <w:lang w:val="tr-TR" w:eastAsia="en-US" w:bidi="ar-SA"/>
      </w:rPr>
    </w:lvl>
  </w:abstractNum>
  <w:abstractNum w:abstractNumId="15">
    <w:nsid w:val="041002DA"/>
    <w:multiLevelType w:val="multilevel"/>
    <w:tmpl w:val="05A0378C"/>
    <w:lvl w:ilvl="0">
      <w:start w:val="2"/>
      <w:numFmt w:val="decimal"/>
      <w:lvlText w:val="%1"/>
      <w:lvlJc w:val="left"/>
      <w:pPr>
        <w:ind w:left="360" w:hanging="360"/>
      </w:pPr>
      <w:rPr>
        <w:rFonts w:hint="default"/>
        <w:w w:val="95"/>
      </w:rPr>
    </w:lvl>
    <w:lvl w:ilvl="1">
      <w:start w:val="8"/>
      <w:numFmt w:val="decimal"/>
      <w:lvlText w:val="%1.%2"/>
      <w:lvlJc w:val="left"/>
      <w:pPr>
        <w:ind w:left="1146" w:hanging="720"/>
      </w:pPr>
      <w:rPr>
        <w:rFonts w:hint="default"/>
        <w:w w:val="95"/>
      </w:rPr>
    </w:lvl>
    <w:lvl w:ilvl="2">
      <w:start w:val="1"/>
      <w:numFmt w:val="decimal"/>
      <w:lvlText w:val="%1.%2.%3"/>
      <w:lvlJc w:val="left"/>
      <w:pPr>
        <w:ind w:left="1572" w:hanging="720"/>
      </w:pPr>
      <w:rPr>
        <w:rFonts w:hint="default"/>
        <w:w w:val="95"/>
      </w:rPr>
    </w:lvl>
    <w:lvl w:ilvl="3">
      <w:start w:val="1"/>
      <w:numFmt w:val="decimal"/>
      <w:lvlText w:val="%1.%2.%3.%4"/>
      <w:lvlJc w:val="left"/>
      <w:pPr>
        <w:ind w:left="2358" w:hanging="1080"/>
      </w:pPr>
      <w:rPr>
        <w:rFonts w:hint="default"/>
        <w:w w:val="95"/>
      </w:rPr>
    </w:lvl>
    <w:lvl w:ilvl="4">
      <w:start w:val="1"/>
      <w:numFmt w:val="decimal"/>
      <w:lvlText w:val="%1.%2.%3.%4.%5"/>
      <w:lvlJc w:val="left"/>
      <w:pPr>
        <w:ind w:left="3144" w:hanging="1440"/>
      </w:pPr>
      <w:rPr>
        <w:rFonts w:hint="default"/>
        <w:w w:val="95"/>
      </w:rPr>
    </w:lvl>
    <w:lvl w:ilvl="5">
      <w:start w:val="1"/>
      <w:numFmt w:val="decimal"/>
      <w:lvlText w:val="%1.%2.%3.%4.%5.%6"/>
      <w:lvlJc w:val="left"/>
      <w:pPr>
        <w:ind w:left="3570" w:hanging="1440"/>
      </w:pPr>
      <w:rPr>
        <w:rFonts w:hint="default"/>
        <w:w w:val="95"/>
      </w:rPr>
    </w:lvl>
    <w:lvl w:ilvl="6">
      <w:start w:val="1"/>
      <w:numFmt w:val="decimal"/>
      <w:lvlText w:val="%1.%2.%3.%4.%5.%6.%7"/>
      <w:lvlJc w:val="left"/>
      <w:pPr>
        <w:ind w:left="4356" w:hanging="1800"/>
      </w:pPr>
      <w:rPr>
        <w:rFonts w:hint="default"/>
        <w:w w:val="95"/>
      </w:rPr>
    </w:lvl>
    <w:lvl w:ilvl="7">
      <w:start w:val="1"/>
      <w:numFmt w:val="decimal"/>
      <w:lvlText w:val="%1.%2.%3.%4.%5.%6.%7.%8"/>
      <w:lvlJc w:val="left"/>
      <w:pPr>
        <w:ind w:left="5142" w:hanging="2160"/>
      </w:pPr>
      <w:rPr>
        <w:rFonts w:hint="default"/>
        <w:w w:val="95"/>
      </w:rPr>
    </w:lvl>
    <w:lvl w:ilvl="8">
      <w:start w:val="1"/>
      <w:numFmt w:val="decimal"/>
      <w:lvlText w:val="%1.%2.%3.%4.%5.%6.%7.%8.%9"/>
      <w:lvlJc w:val="left"/>
      <w:pPr>
        <w:ind w:left="5568" w:hanging="2160"/>
      </w:pPr>
      <w:rPr>
        <w:rFonts w:hint="default"/>
        <w:w w:val="95"/>
      </w:rPr>
    </w:lvl>
  </w:abstractNum>
  <w:abstractNum w:abstractNumId="16">
    <w:nsid w:val="07B97FE8"/>
    <w:multiLevelType w:val="hybridMultilevel"/>
    <w:tmpl w:val="858E3F6C"/>
    <w:lvl w:ilvl="0" w:tplc="041F0017">
      <w:start w:val="1"/>
      <w:numFmt w:val="lowerLetter"/>
      <w:lvlText w:val="%1)"/>
      <w:lvlJc w:val="left"/>
      <w:pPr>
        <w:ind w:left="1051" w:hanging="360"/>
      </w:pPr>
    </w:lvl>
    <w:lvl w:ilvl="1" w:tplc="041F0019" w:tentative="1">
      <w:start w:val="1"/>
      <w:numFmt w:val="lowerLetter"/>
      <w:lvlText w:val="%2."/>
      <w:lvlJc w:val="left"/>
      <w:pPr>
        <w:ind w:left="1771" w:hanging="360"/>
      </w:pPr>
    </w:lvl>
    <w:lvl w:ilvl="2" w:tplc="041F001B" w:tentative="1">
      <w:start w:val="1"/>
      <w:numFmt w:val="lowerRoman"/>
      <w:lvlText w:val="%3."/>
      <w:lvlJc w:val="right"/>
      <w:pPr>
        <w:ind w:left="2491" w:hanging="180"/>
      </w:pPr>
    </w:lvl>
    <w:lvl w:ilvl="3" w:tplc="041F000F" w:tentative="1">
      <w:start w:val="1"/>
      <w:numFmt w:val="decimal"/>
      <w:lvlText w:val="%4."/>
      <w:lvlJc w:val="left"/>
      <w:pPr>
        <w:ind w:left="3211" w:hanging="360"/>
      </w:pPr>
    </w:lvl>
    <w:lvl w:ilvl="4" w:tplc="041F0019" w:tentative="1">
      <w:start w:val="1"/>
      <w:numFmt w:val="lowerLetter"/>
      <w:lvlText w:val="%5."/>
      <w:lvlJc w:val="left"/>
      <w:pPr>
        <w:ind w:left="3931" w:hanging="360"/>
      </w:pPr>
    </w:lvl>
    <w:lvl w:ilvl="5" w:tplc="041F001B" w:tentative="1">
      <w:start w:val="1"/>
      <w:numFmt w:val="lowerRoman"/>
      <w:lvlText w:val="%6."/>
      <w:lvlJc w:val="right"/>
      <w:pPr>
        <w:ind w:left="4651" w:hanging="180"/>
      </w:pPr>
    </w:lvl>
    <w:lvl w:ilvl="6" w:tplc="041F000F" w:tentative="1">
      <w:start w:val="1"/>
      <w:numFmt w:val="decimal"/>
      <w:lvlText w:val="%7."/>
      <w:lvlJc w:val="left"/>
      <w:pPr>
        <w:ind w:left="5371" w:hanging="360"/>
      </w:pPr>
    </w:lvl>
    <w:lvl w:ilvl="7" w:tplc="041F0019" w:tentative="1">
      <w:start w:val="1"/>
      <w:numFmt w:val="lowerLetter"/>
      <w:lvlText w:val="%8."/>
      <w:lvlJc w:val="left"/>
      <w:pPr>
        <w:ind w:left="6091" w:hanging="360"/>
      </w:pPr>
    </w:lvl>
    <w:lvl w:ilvl="8" w:tplc="041F001B" w:tentative="1">
      <w:start w:val="1"/>
      <w:numFmt w:val="lowerRoman"/>
      <w:lvlText w:val="%9."/>
      <w:lvlJc w:val="right"/>
      <w:pPr>
        <w:ind w:left="6811" w:hanging="180"/>
      </w:pPr>
    </w:lvl>
  </w:abstractNum>
  <w:abstractNum w:abstractNumId="17">
    <w:nsid w:val="08E866F9"/>
    <w:multiLevelType w:val="hybridMultilevel"/>
    <w:tmpl w:val="FFCE11D6"/>
    <w:lvl w:ilvl="0" w:tplc="041F000D">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8">
    <w:nsid w:val="09EC6281"/>
    <w:multiLevelType w:val="hybridMultilevel"/>
    <w:tmpl w:val="7EBA1374"/>
    <w:lvl w:ilvl="0" w:tplc="AA82F2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02217A4">
      <w:numFmt w:val="bullet"/>
      <w:lvlText w:val="•"/>
      <w:lvlJc w:val="left"/>
      <w:pPr>
        <w:ind w:left="2616" w:hanging="360"/>
      </w:pPr>
      <w:rPr>
        <w:rFonts w:hint="default"/>
        <w:lang w:val="tr-TR" w:eastAsia="en-US" w:bidi="ar-SA"/>
      </w:rPr>
    </w:lvl>
    <w:lvl w:ilvl="2" w:tplc="771260C6">
      <w:numFmt w:val="bullet"/>
      <w:lvlText w:val="•"/>
      <w:lvlJc w:val="left"/>
      <w:pPr>
        <w:ind w:left="3553" w:hanging="360"/>
      </w:pPr>
      <w:rPr>
        <w:rFonts w:hint="default"/>
        <w:lang w:val="tr-TR" w:eastAsia="en-US" w:bidi="ar-SA"/>
      </w:rPr>
    </w:lvl>
    <w:lvl w:ilvl="3" w:tplc="E99CB360">
      <w:numFmt w:val="bullet"/>
      <w:lvlText w:val="•"/>
      <w:lvlJc w:val="left"/>
      <w:pPr>
        <w:ind w:left="4489" w:hanging="360"/>
      </w:pPr>
      <w:rPr>
        <w:rFonts w:hint="default"/>
        <w:lang w:val="tr-TR" w:eastAsia="en-US" w:bidi="ar-SA"/>
      </w:rPr>
    </w:lvl>
    <w:lvl w:ilvl="4" w:tplc="0BC4B4FC">
      <w:numFmt w:val="bullet"/>
      <w:lvlText w:val="•"/>
      <w:lvlJc w:val="left"/>
      <w:pPr>
        <w:ind w:left="5426" w:hanging="360"/>
      </w:pPr>
      <w:rPr>
        <w:rFonts w:hint="default"/>
        <w:lang w:val="tr-TR" w:eastAsia="en-US" w:bidi="ar-SA"/>
      </w:rPr>
    </w:lvl>
    <w:lvl w:ilvl="5" w:tplc="C2EEB08E">
      <w:numFmt w:val="bullet"/>
      <w:lvlText w:val="•"/>
      <w:lvlJc w:val="left"/>
      <w:pPr>
        <w:ind w:left="6363" w:hanging="360"/>
      </w:pPr>
      <w:rPr>
        <w:rFonts w:hint="default"/>
        <w:lang w:val="tr-TR" w:eastAsia="en-US" w:bidi="ar-SA"/>
      </w:rPr>
    </w:lvl>
    <w:lvl w:ilvl="6" w:tplc="EA5A0D40">
      <w:numFmt w:val="bullet"/>
      <w:lvlText w:val="•"/>
      <w:lvlJc w:val="left"/>
      <w:pPr>
        <w:ind w:left="7299" w:hanging="360"/>
      </w:pPr>
      <w:rPr>
        <w:rFonts w:hint="default"/>
        <w:lang w:val="tr-TR" w:eastAsia="en-US" w:bidi="ar-SA"/>
      </w:rPr>
    </w:lvl>
    <w:lvl w:ilvl="7" w:tplc="A63E3282">
      <w:numFmt w:val="bullet"/>
      <w:lvlText w:val="•"/>
      <w:lvlJc w:val="left"/>
      <w:pPr>
        <w:ind w:left="8236" w:hanging="360"/>
      </w:pPr>
      <w:rPr>
        <w:rFonts w:hint="default"/>
        <w:lang w:val="tr-TR" w:eastAsia="en-US" w:bidi="ar-SA"/>
      </w:rPr>
    </w:lvl>
    <w:lvl w:ilvl="8" w:tplc="1CC4078C">
      <w:numFmt w:val="bullet"/>
      <w:lvlText w:val="•"/>
      <w:lvlJc w:val="left"/>
      <w:pPr>
        <w:ind w:left="9173" w:hanging="360"/>
      </w:pPr>
      <w:rPr>
        <w:rFonts w:hint="default"/>
        <w:lang w:val="tr-TR" w:eastAsia="en-US" w:bidi="ar-SA"/>
      </w:rPr>
    </w:lvl>
  </w:abstractNum>
  <w:abstractNum w:abstractNumId="19">
    <w:nsid w:val="0CC75907"/>
    <w:multiLevelType w:val="multilevel"/>
    <w:tmpl w:val="48CC2F90"/>
    <w:lvl w:ilvl="0">
      <w:start w:val="2"/>
      <w:numFmt w:val="decimal"/>
      <w:lvlText w:val="%1."/>
      <w:lvlJc w:val="left"/>
      <w:pPr>
        <w:ind w:left="480" w:hanging="480"/>
      </w:pPr>
      <w:rPr>
        <w:rFonts w:hint="default"/>
        <w:w w:val="105"/>
      </w:rPr>
    </w:lvl>
    <w:lvl w:ilvl="1">
      <w:start w:val="3"/>
      <w:numFmt w:val="decimal"/>
      <w:lvlText w:val="%1.%2."/>
      <w:lvlJc w:val="left"/>
      <w:pPr>
        <w:ind w:left="1146" w:hanging="720"/>
      </w:pPr>
      <w:rPr>
        <w:rFonts w:hint="default"/>
        <w:w w:val="105"/>
      </w:rPr>
    </w:lvl>
    <w:lvl w:ilvl="2">
      <w:start w:val="1"/>
      <w:numFmt w:val="decimal"/>
      <w:lvlText w:val="%1.%2.%3."/>
      <w:lvlJc w:val="left"/>
      <w:pPr>
        <w:ind w:left="1572" w:hanging="720"/>
      </w:pPr>
      <w:rPr>
        <w:rFonts w:hint="default"/>
        <w:w w:val="105"/>
      </w:rPr>
    </w:lvl>
    <w:lvl w:ilvl="3">
      <w:start w:val="1"/>
      <w:numFmt w:val="decimal"/>
      <w:lvlText w:val="%1.%2.%3.%4."/>
      <w:lvlJc w:val="left"/>
      <w:pPr>
        <w:ind w:left="2358" w:hanging="1080"/>
      </w:pPr>
      <w:rPr>
        <w:rFonts w:hint="default"/>
        <w:w w:val="105"/>
      </w:rPr>
    </w:lvl>
    <w:lvl w:ilvl="4">
      <w:start w:val="1"/>
      <w:numFmt w:val="decimal"/>
      <w:lvlText w:val="%1.%2.%3.%4.%5."/>
      <w:lvlJc w:val="left"/>
      <w:pPr>
        <w:ind w:left="3144" w:hanging="1440"/>
      </w:pPr>
      <w:rPr>
        <w:rFonts w:hint="default"/>
        <w:w w:val="105"/>
      </w:rPr>
    </w:lvl>
    <w:lvl w:ilvl="5">
      <w:start w:val="1"/>
      <w:numFmt w:val="decimal"/>
      <w:lvlText w:val="%1.%2.%3.%4.%5.%6."/>
      <w:lvlJc w:val="left"/>
      <w:pPr>
        <w:ind w:left="3570" w:hanging="1440"/>
      </w:pPr>
      <w:rPr>
        <w:rFonts w:hint="default"/>
        <w:w w:val="105"/>
      </w:rPr>
    </w:lvl>
    <w:lvl w:ilvl="6">
      <w:start w:val="1"/>
      <w:numFmt w:val="decimal"/>
      <w:lvlText w:val="%1.%2.%3.%4.%5.%6.%7."/>
      <w:lvlJc w:val="left"/>
      <w:pPr>
        <w:ind w:left="4356" w:hanging="1800"/>
      </w:pPr>
      <w:rPr>
        <w:rFonts w:hint="default"/>
        <w:w w:val="105"/>
      </w:rPr>
    </w:lvl>
    <w:lvl w:ilvl="7">
      <w:start w:val="1"/>
      <w:numFmt w:val="decimal"/>
      <w:lvlText w:val="%1.%2.%3.%4.%5.%6.%7.%8."/>
      <w:lvlJc w:val="left"/>
      <w:pPr>
        <w:ind w:left="5142" w:hanging="2160"/>
      </w:pPr>
      <w:rPr>
        <w:rFonts w:hint="default"/>
        <w:w w:val="105"/>
      </w:rPr>
    </w:lvl>
    <w:lvl w:ilvl="8">
      <w:start w:val="1"/>
      <w:numFmt w:val="decimal"/>
      <w:lvlText w:val="%1.%2.%3.%4.%5.%6.%7.%8.%9."/>
      <w:lvlJc w:val="left"/>
      <w:pPr>
        <w:ind w:left="5568" w:hanging="2160"/>
      </w:pPr>
      <w:rPr>
        <w:rFonts w:hint="default"/>
        <w:w w:val="105"/>
      </w:rPr>
    </w:lvl>
  </w:abstractNum>
  <w:abstractNum w:abstractNumId="20">
    <w:nsid w:val="1AA85446"/>
    <w:multiLevelType w:val="hybridMultilevel"/>
    <w:tmpl w:val="A9164A34"/>
    <w:lvl w:ilvl="0" w:tplc="0B2858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364E34">
      <w:numFmt w:val="bullet"/>
      <w:lvlText w:val="•"/>
      <w:lvlJc w:val="left"/>
      <w:pPr>
        <w:ind w:left="2616" w:hanging="360"/>
      </w:pPr>
      <w:rPr>
        <w:rFonts w:hint="default"/>
        <w:lang w:val="tr-TR" w:eastAsia="en-US" w:bidi="ar-SA"/>
      </w:rPr>
    </w:lvl>
    <w:lvl w:ilvl="2" w:tplc="A33A8A8E">
      <w:numFmt w:val="bullet"/>
      <w:lvlText w:val="•"/>
      <w:lvlJc w:val="left"/>
      <w:pPr>
        <w:ind w:left="3553" w:hanging="360"/>
      </w:pPr>
      <w:rPr>
        <w:rFonts w:hint="default"/>
        <w:lang w:val="tr-TR" w:eastAsia="en-US" w:bidi="ar-SA"/>
      </w:rPr>
    </w:lvl>
    <w:lvl w:ilvl="3" w:tplc="D28003E4">
      <w:numFmt w:val="bullet"/>
      <w:lvlText w:val="•"/>
      <w:lvlJc w:val="left"/>
      <w:pPr>
        <w:ind w:left="4489" w:hanging="360"/>
      </w:pPr>
      <w:rPr>
        <w:rFonts w:hint="default"/>
        <w:lang w:val="tr-TR" w:eastAsia="en-US" w:bidi="ar-SA"/>
      </w:rPr>
    </w:lvl>
    <w:lvl w:ilvl="4" w:tplc="90860D5E">
      <w:numFmt w:val="bullet"/>
      <w:lvlText w:val="•"/>
      <w:lvlJc w:val="left"/>
      <w:pPr>
        <w:ind w:left="5426" w:hanging="360"/>
      </w:pPr>
      <w:rPr>
        <w:rFonts w:hint="default"/>
        <w:lang w:val="tr-TR" w:eastAsia="en-US" w:bidi="ar-SA"/>
      </w:rPr>
    </w:lvl>
    <w:lvl w:ilvl="5" w:tplc="469AFFB6">
      <w:numFmt w:val="bullet"/>
      <w:lvlText w:val="•"/>
      <w:lvlJc w:val="left"/>
      <w:pPr>
        <w:ind w:left="6363" w:hanging="360"/>
      </w:pPr>
      <w:rPr>
        <w:rFonts w:hint="default"/>
        <w:lang w:val="tr-TR" w:eastAsia="en-US" w:bidi="ar-SA"/>
      </w:rPr>
    </w:lvl>
    <w:lvl w:ilvl="6" w:tplc="9FB438E0">
      <w:numFmt w:val="bullet"/>
      <w:lvlText w:val="•"/>
      <w:lvlJc w:val="left"/>
      <w:pPr>
        <w:ind w:left="7299" w:hanging="360"/>
      </w:pPr>
      <w:rPr>
        <w:rFonts w:hint="default"/>
        <w:lang w:val="tr-TR" w:eastAsia="en-US" w:bidi="ar-SA"/>
      </w:rPr>
    </w:lvl>
    <w:lvl w:ilvl="7" w:tplc="54128E3C">
      <w:numFmt w:val="bullet"/>
      <w:lvlText w:val="•"/>
      <w:lvlJc w:val="left"/>
      <w:pPr>
        <w:ind w:left="8236" w:hanging="360"/>
      </w:pPr>
      <w:rPr>
        <w:rFonts w:hint="default"/>
        <w:lang w:val="tr-TR" w:eastAsia="en-US" w:bidi="ar-SA"/>
      </w:rPr>
    </w:lvl>
    <w:lvl w:ilvl="8" w:tplc="F684AED8">
      <w:numFmt w:val="bullet"/>
      <w:lvlText w:val="•"/>
      <w:lvlJc w:val="left"/>
      <w:pPr>
        <w:ind w:left="9173" w:hanging="360"/>
      </w:pPr>
      <w:rPr>
        <w:rFonts w:hint="default"/>
        <w:lang w:val="tr-TR" w:eastAsia="en-US" w:bidi="ar-SA"/>
      </w:rPr>
    </w:lvl>
  </w:abstractNum>
  <w:abstractNum w:abstractNumId="21">
    <w:nsid w:val="23147725"/>
    <w:multiLevelType w:val="multilevel"/>
    <w:tmpl w:val="33D86168"/>
    <w:lvl w:ilvl="0">
      <w:start w:val="1"/>
      <w:numFmt w:val="decimal"/>
      <w:lvlText w:val="%1."/>
      <w:lvlJc w:val="left"/>
      <w:pPr>
        <w:ind w:left="750" w:hanging="750"/>
      </w:pPr>
      <w:rPr>
        <w:rFonts w:hint="default"/>
        <w:w w:val="105"/>
      </w:rPr>
    </w:lvl>
    <w:lvl w:ilvl="1">
      <w:start w:val="2"/>
      <w:numFmt w:val="decimal"/>
      <w:lvlText w:val="%1.%2."/>
      <w:lvlJc w:val="left"/>
      <w:pPr>
        <w:ind w:left="1080" w:hanging="1080"/>
      </w:pPr>
      <w:rPr>
        <w:rFonts w:hint="default"/>
        <w:w w:val="105"/>
      </w:rPr>
    </w:lvl>
    <w:lvl w:ilvl="2">
      <w:start w:val="1"/>
      <w:numFmt w:val="decimal"/>
      <w:lvlText w:val="%1.%2.%3."/>
      <w:lvlJc w:val="left"/>
      <w:pPr>
        <w:ind w:left="4790" w:hanging="1440"/>
      </w:pPr>
      <w:rPr>
        <w:rFonts w:hint="default"/>
        <w:w w:val="105"/>
      </w:rPr>
    </w:lvl>
    <w:lvl w:ilvl="3">
      <w:start w:val="1"/>
      <w:numFmt w:val="decimal"/>
      <w:lvlText w:val="%1.%2.%3.%4."/>
      <w:lvlJc w:val="left"/>
      <w:pPr>
        <w:ind w:left="7185" w:hanging="2160"/>
      </w:pPr>
      <w:rPr>
        <w:rFonts w:hint="default"/>
        <w:w w:val="105"/>
      </w:rPr>
    </w:lvl>
    <w:lvl w:ilvl="4">
      <w:start w:val="1"/>
      <w:numFmt w:val="decimal"/>
      <w:lvlText w:val="%1.%2.%3.%4.%5."/>
      <w:lvlJc w:val="left"/>
      <w:pPr>
        <w:ind w:left="9220" w:hanging="2520"/>
      </w:pPr>
      <w:rPr>
        <w:rFonts w:hint="default"/>
        <w:w w:val="105"/>
      </w:rPr>
    </w:lvl>
    <w:lvl w:ilvl="5">
      <w:start w:val="1"/>
      <w:numFmt w:val="decimal"/>
      <w:lvlText w:val="%1.%2.%3.%4.%5.%6."/>
      <w:lvlJc w:val="left"/>
      <w:pPr>
        <w:ind w:left="11255" w:hanging="2880"/>
      </w:pPr>
      <w:rPr>
        <w:rFonts w:hint="default"/>
        <w:w w:val="105"/>
      </w:rPr>
    </w:lvl>
    <w:lvl w:ilvl="6">
      <w:start w:val="1"/>
      <w:numFmt w:val="decimal"/>
      <w:lvlText w:val="%1.%2.%3.%4.%5.%6.%7."/>
      <w:lvlJc w:val="left"/>
      <w:pPr>
        <w:ind w:left="13290" w:hanging="3240"/>
      </w:pPr>
      <w:rPr>
        <w:rFonts w:hint="default"/>
        <w:w w:val="105"/>
      </w:rPr>
    </w:lvl>
    <w:lvl w:ilvl="7">
      <w:start w:val="1"/>
      <w:numFmt w:val="decimal"/>
      <w:lvlText w:val="%1.%2.%3.%4.%5.%6.%7.%8."/>
      <w:lvlJc w:val="left"/>
      <w:pPr>
        <w:ind w:left="15685" w:hanging="3960"/>
      </w:pPr>
      <w:rPr>
        <w:rFonts w:hint="default"/>
        <w:w w:val="105"/>
      </w:rPr>
    </w:lvl>
    <w:lvl w:ilvl="8">
      <w:start w:val="1"/>
      <w:numFmt w:val="decimal"/>
      <w:lvlText w:val="%1.%2.%3.%4.%5.%6.%7.%8.%9."/>
      <w:lvlJc w:val="left"/>
      <w:pPr>
        <w:ind w:left="17720" w:hanging="4320"/>
      </w:pPr>
      <w:rPr>
        <w:rFonts w:hint="default"/>
        <w:w w:val="105"/>
      </w:rPr>
    </w:lvl>
  </w:abstractNum>
  <w:abstractNum w:abstractNumId="22">
    <w:nsid w:val="24C2555E"/>
    <w:multiLevelType w:val="hybridMultilevel"/>
    <w:tmpl w:val="6570F83E"/>
    <w:lvl w:ilvl="0" w:tplc="041F0011">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2958404F"/>
    <w:multiLevelType w:val="multilevel"/>
    <w:tmpl w:val="8BF015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34817775"/>
    <w:multiLevelType w:val="multilevel"/>
    <w:tmpl w:val="484CE06C"/>
    <w:lvl w:ilvl="0">
      <w:start w:val="2"/>
      <w:numFmt w:val="decimal"/>
      <w:lvlText w:val="%1."/>
      <w:lvlJc w:val="left"/>
      <w:pPr>
        <w:ind w:left="720" w:hanging="720"/>
      </w:pPr>
      <w:rPr>
        <w:rFonts w:hint="default"/>
        <w:w w:val="105"/>
      </w:rPr>
    </w:lvl>
    <w:lvl w:ilvl="1">
      <w:start w:val="7"/>
      <w:numFmt w:val="decimal"/>
      <w:lvlText w:val="%1.%2."/>
      <w:lvlJc w:val="left"/>
      <w:pPr>
        <w:ind w:left="1198" w:hanging="720"/>
      </w:pPr>
      <w:rPr>
        <w:rFonts w:hint="default"/>
        <w:w w:val="105"/>
      </w:rPr>
    </w:lvl>
    <w:lvl w:ilvl="2">
      <w:start w:val="5"/>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3352" w:hanging="144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668" w:hanging="1800"/>
      </w:pPr>
      <w:rPr>
        <w:rFonts w:hint="default"/>
        <w:w w:val="105"/>
      </w:rPr>
    </w:lvl>
    <w:lvl w:ilvl="7">
      <w:start w:val="1"/>
      <w:numFmt w:val="decimal"/>
      <w:lvlText w:val="%1.%2.%3.%4.%5.%6.%7.%8."/>
      <w:lvlJc w:val="left"/>
      <w:pPr>
        <w:ind w:left="5506" w:hanging="2160"/>
      </w:pPr>
      <w:rPr>
        <w:rFonts w:hint="default"/>
        <w:w w:val="105"/>
      </w:rPr>
    </w:lvl>
    <w:lvl w:ilvl="8">
      <w:start w:val="1"/>
      <w:numFmt w:val="decimal"/>
      <w:lvlText w:val="%1.%2.%3.%4.%5.%6.%7.%8.%9."/>
      <w:lvlJc w:val="left"/>
      <w:pPr>
        <w:ind w:left="5984" w:hanging="2160"/>
      </w:pPr>
      <w:rPr>
        <w:rFonts w:hint="default"/>
        <w:w w:val="105"/>
      </w:rPr>
    </w:lvl>
  </w:abstractNum>
  <w:abstractNum w:abstractNumId="25">
    <w:nsid w:val="389E54B0"/>
    <w:multiLevelType w:val="multilevel"/>
    <w:tmpl w:val="333295CE"/>
    <w:lvl w:ilvl="0">
      <w:start w:val="3"/>
      <w:numFmt w:val="decimal"/>
      <w:lvlText w:val="%1."/>
      <w:lvlJc w:val="left"/>
      <w:pPr>
        <w:ind w:left="480" w:hanging="480"/>
      </w:pPr>
      <w:rPr>
        <w:rFonts w:hint="default"/>
        <w:w w:val="105"/>
      </w:rPr>
    </w:lvl>
    <w:lvl w:ilvl="1">
      <w:start w:val="3"/>
      <w:numFmt w:val="decimal"/>
      <w:lvlText w:val="%1.%2."/>
      <w:lvlJc w:val="left"/>
      <w:pPr>
        <w:ind w:left="1146" w:hanging="720"/>
      </w:pPr>
      <w:rPr>
        <w:rFonts w:hint="default"/>
        <w:w w:val="105"/>
      </w:rPr>
    </w:lvl>
    <w:lvl w:ilvl="2">
      <w:start w:val="1"/>
      <w:numFmt w:val="decimal"/>
      <w:lvlText w:val="%1.%2.%3."/>
      <w:lvlJc w:val="left"/>
      <w:pPr>
        <w:ind w:left="1572" w:hanging="720"/>
      </w:pPr>
      <w:rPr>
        <w:rFonts w:hint="default"/>
        <w:w w:val="105"/>
      </w:rPr>
    </w:lvl>
    <w:lvl w:ilvl="3">
      <w:start w:val="1"/>
      <w:numFmt w:val="decimal"/>
      <w:lvlText w:val="%1.%2.%3.%4."/>
      <w:lvlJc w:val="left"/>
      <w:pPr>
        <w:ind w:left="2358" w:hanging="1080"/>
      </w:pPr>
      <w:rPr>
        <w:rFonts w:hint="default"/>
        <w:w w:val="105"/>
      </w:rPr>
    </w:lvl>
    <w:lvl w:ilvl="4">
      <w:start w:val="1"/>
      <w:numFmt w:val="decimal"/>
      <w:lvlText w:val="%1.%2.%3.%4.%5."/>
      <w:lvlJc w:val="left"/>
      <w:pPr>
        <w:ind w:left="3144" w:hanging="1440"/>
      </w:pPr>
      <w:rPr>
        <w:rFonts w:hint="default"/>
        <w:w w:val="105"/>
      </w:rPr>
    </w:lvl>
    <w:lvl w:ilvl="5">
      <w:start w:val="1"/>
      <w:numFmt w:val="decimal"/>
      <w:lvlText w:val="%1.%2.%3.%4.%5.%6."/>
      <w:lvlJc w:val="left"/>
      <w:pPr>
        <w:ind w:left="3570" w:hanging="1440"/>
      </w:pPr>
      <w:rPr>
        <w:rFonts w:hint="default"/>
        <w:w w:val="105"/>
      </w:rPr>
    </w:lvl>
    <w:lvl w:ilvl="6">
      <w:start w:val="1"/>
      <w:numFmt w:val="decimal"/>
      <w:lvlText w:val="%1.%2.%3.%4.%5.%6.%7."/>
      <w:lvlJc w:val="left"/>
      <w:pPr>
        <w:ind w:left="4356" w:hanging="1800"/>
      </w:pPr>
      <w:rPr>
        <w:rFonts w:hint="default"/>
        <w:w w:val="105"/>
      </w:rPr>
    </w:lvl>
    <w:lvl w:ilvl="7">
      <w:start w:val="1"/>
      <w:numFmt w:val="decimal"/>
      <w:lvlText w:val="%1.%2.%3.%4.%5.%6.%7.%8."/>
      <w:lvlJc w:val="left"/>
      <w:pPr>
        <w:ind w:left="5142" w:hanging="2160"/>
      </w:pPr>
      <w:rPr>
        <w:rFonts w:hint="default"/>
        <w:w w:val="105"/>
      </w:rPr>
    </w:lvl>
    <w:lvl w:ilvl="8">
      <w:start w:val="1"/>
      <w:numFmt w:val="decimal"/>
      <w:lvlText w:val="%1.%2.%3.%4.%5.%6.%7.%8.%9."/>
      <w:lvlJc w:val="left"/>
      <w:pPr>
        <w:ind w:left="5568" w:hanging="2160"/>
      </w:pPr>
      <w:rPr>
        <w:rFonts w:hint="default"/>
        <w:w w:val="105"/>
      </w:rPr>
    </w:lvl>
  </w:abstractNum>
  <w:abstractNum w:abstractNumId="26">
    <w:nsid w:val="39356757"/>
    <w:multiLevelType w:val="multilevel"/>
    <w:tmpl w:val="99DADD14"/>
    <w:lvl w:ilvl="0">
      <w:start w:val="2"/>
      <w:numFmt w:val="decimal"/>
      <w:lvlText w:val="%1"/>
      <w:lvlJc w:val="left"/>
      <w:pPr>
        <w:ind w:left="360" w:hanging="360"/>
      </w:pPr>
      <w:rPr>
        <w:rFonts w:hint="default"/>
        <w:i w:val="0"/>
        <w:color w:val="FF0000"/>
        <w:w w:val="90"/>
      </w:rPr>
    </w:lvl>
    <w:lvl w:ilvl="1">
      <w:start w:val="4"/>
      <w:numFmt w:val="decimal"/>
      <w:lvlText w:val="%1.%2"/>
      <w:lvlJc w:val="left"/>
      <w:pPr>
        <w:ind w:left="360" w:hanging="360"/>
      </w:pPr>
      <w:rPr>
        <w:rFonts w:hint="default"/>
        <w:i w:val="0"/>
        <w:color w:val="FF0000"/>
        <w:w w:val="90"/>
      </w:rPr>
    </w:lvl>
    <w:lvl w:ilvl="2">
      <w:start w:val="1"/>
      <w:numFmt w:val="decimal"/>
      <w:lvlText w:val="%1.%2.%3"/>
      <w:lvlJc w:val="left"/>
      <w:pPr>
        <w:ind w:left="720" w:hanging="720"/>
      </w:pPr>
      <w:rPr>
        <w:rFonts w:hint="default"/>
        <w:i w:val="0"/>
        <w:color w:val="FF0000"/>
        <w:w w:val="90"/>
      </w:rPr>
    </w:lvl>
    <w:lvl w:ilvl="3">
      <w:start w:val="1"/>
      <w:numFmt w:val="decimal"/>
      <w:lvlText w:val="%1.%2.%3.%4"/>
      <w:lvlJc w:val="left"/>
      <w:pPr>
        <w:ind w:left="720" w:hanging="720"/>
      </w:pPr>
      <w:rPr>
        <w:rFonts w:hint="default"/>
        <w:i w:val="0"/>
        <w:color w:val="FF0000"/>
        <w:w w:val="90"/>
      </w:rPr>
    </w:lvl>
    <w:lvl w:ilvl="4">
      <w:start w:val="1"/>
      <w:numFmt w:val="decimal"/>
      <w:lvlText w:val="%1.%2.%3.%4.%5"/>
      <w:lvlJc w:val="left"/>
      <w:pPr>
        <w:ind w:left="1080" w:hanging="1080"/>
      </w:pPr>
      <w:rPr>
        <w:rFonts w:hint="default"/>
        <w:i w:val="0"/>
        <w:color w:val="FF0000"/>
        <w:w w:val="90"/>
      </w:rPr>
    </w:lvl>
    <w:lvl w:ilvl="5">
      <w:start w:val="1"/>
      <w:numFmt w:val="decimal"/>
      <w:lvlText w:val="%1.%2.%3.%4.%5.%6"/>
      <w:lvlJc w:val="left"/>
      <w:pPr>
        <w:ind w:left="1080" w:hanging="1080"/>
      </w:pPr>
      <w:rPr>
        <w:rFonts w:hint="default"/>
        <w:i w:val="0"/>
        <w:color w:val="FF0000"/>
        <w:w w:val="90"/>
      </w:rPr>
    </w:lvl>
    <w:lvl w:ilvl="6">
      <w:start w:val="1"/>
      <w:numFmt w:val="decimal"/>
      <w:lvlText w:val="%1.%2.%3.%4.%5.%6.%7"/>
      <w:lvlJc w:val="left"/>
      <w:pPr>
        <w:ind w:left="1440" w:hanging="1440"/>
      </w:pPr>
      <w:rPr>
        <w:rFonts w:hint="default"/>
        <w:i w:val="0"/>
        <w:color w:val="FF0000"/>
        <w:w w:val="90"/>
      </w:rPr>
    </w:lvl>
    <w:lvl w:ilvl="7">
      <w:start w:val="1"/>
      <w:numFmt w:val="decimal"/>
      <w:lvlText w:val="%1.%2.%3.%4.%5.%6.%7.%8"/>
      <w:lvlJc w:val="left"/>
      <w:pPr>
        <w:ind w:left="1440" w:hanging="1440"/>
      </w:pPr>
      <w:rPr>
        <w:rFonts w:hint="default"/>
        <w:i w:val="0"/>
        <w:color w:val="FF0000"/>
        <w:w w:val="90"/>
      </w:rPr>
    </w:lvl>
    <w:lvl w:ilvl="8">
      <w:start w:val="1"/>
      <w:numFmt w:val="decimal"/>
      <w:lvlText w:val="%1.%2.%3.%4.%5.%6.%7.%8.%9"/>
      <w:lvlJc w:val="left"/>
      <w:pPr>
        <w:ind w:left="1800" w:hanging="1800"/>
      </w:pPr>
      <w:rPr>
        <w:rFonts w:hint="default"/>
        <w:i w:val="0"/>
        <w:color w:val="FF0000"/>
        <w:w w:val="90"/>
      </w:rPr>
    </w:lvl>
  </w:abstractNum>
  <w:abstractNum w:abstractNumId="27">
    <w:nsid w:val="3C764611"/>
    <w:multiLevelType w:val="hybridMultilevel"/>
    <w:tmpl w:val="9CC4A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E5200C3"/>
    <w:multiLevelType w:val="hybridMultilevel"/>
    <w:tmpl w:val="CFE4F7A4"/>
    <w:lvl w:ilvl="0" w:tplc="041F000F">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nsid w:val="3FC4111F"/>
    <w:multiLevelType w:val="multilevel"/>
    <w:tmpl w:val="E5601A14"/>
    <w:lvl w:ilvl="0">
      <w:start w:val="1"/>
      <w:numFmt w:val="decimal"/>
      <w:lvlText w:val="%1."/>
      <w:lvlJc w:val="left"/>
      <w:pPr>
        <w:ind w:left="1353" w:hanging="360"/>
        <w:jc w:val="right"/>
      </w:pPr>
      <w:rPr>
        <w:rFonts w:hint="default"/>
        <w:b/>
        <w:spacing w:val="-1"/>
        <w:w w:val="100"/>
        <w:lang w:val="tr-TR" w:eastAsia="en-US" w:bidi="ar-SA"/>
      </w:rPr>
    </w:lvl>
    <w:lvl w:ilvl="1">
      <w:start w:val="1"/>
      <w:numFmt w:val="decimal"/>
      <w:lvlText w:val="%1.%2."/>
      <w:lvlJc w:val="left"/>
      <w:pPr>
        <w:ind w:left="2599" w:hanging="720"/>
      </w:pPr>
      <w:rPr>
        <w:rFonts w:ascii="Times New Roman" w:eastAsia="Georgia" w:hAnsi="Times New Roman" w:cs="Times New Roman" w:hint="default"/>
        <w:b w:val="0"/>
        <w:bCs w:val="0"/>
        <w:i w:val="0"/>
        <w:iCs w:val="0"/>
        <w:spacing w:val="-1"/>
        <w:w w:val="87"/>
        <w:sz w:val="24"/>
        <w:szCs w:val="24"/>
        <w:lang w:val="tr-TR" w:eastAsia="en-US" w:bidi="ar-SA"/>
      </w:rPr>
    </w:lvl>
    <w:lvl w:ilvl="2">
      <w:start w:val="1"/>
      <w:numFmt w:val="decimal"/>
      <w:lvlText w:val="%1.%2.%3."/>
      <w:lvlJc w:val="left"/>
      <w:pPr>
        <w:ind w:left="973" w:hanging="548"/>
      </w:pPr>
      <w:rPr>
        <w:rFonts w:ascii="Times New Roman" w:eastAsia="Georgia" w:hAnsi="Times New Roman" w:cs="Times New Roman" w:hint="default"/>
        <w:b w:val="0"/>
        <w:bCs w:val="0"/>
        <w:i w:val="0"/>
        <w:iCs w:val="0"/>
        <w:spacing w:val="-1"/>
        <w:w w:val="76"/>
        <w:sz w:val="22"/>
        <w:szCs w:val="22"/>
        <w:lang w:val="tr-TR" w:eastAsia="en-US" w:bidi="ar-SA"/>
      </w:rPr>
    </w:lvl>
    <w:lvl w:ilvl="3">
      <w:numFmt w:val="bullet"/>
      <w:lvlText w:val="•"/>
      <w:lvlJc w:val="left"/>
      <w:pPr>
        <w:ind w:left="2695" w:hanging="548"/>
      </w:pPr>
      <w:rPr>
        <w:rFonts w:hint="default"/>
        <w:lang w:val="tr-TR" w:eastAsia="en-US" w:bidi="ar-SA"/>
      </w:rPr>
    </w:lvl>
    <w:lvl w:ilvl="4">
      <w:numFmt w:val="bullet"/>
      <w:lvlText w:val="•"/>
      <w:lvlJc w:val="left"/>
      <w:pPr>
        <w:ind w:left="2955" w:hanging="548"/>
      </w:pPr>
      <w:rPr>
        <w:rFonts w:hint="default"/>
        <w:lang w:val="tr-TR" w:eastAsia="en-US" w:bidi="ar-SA"/>
      </w:rPr>
    </w:lvl>
    <w:lvl w:ilvl="5">
      <w:numFmt w:val="bullet"/>
      <w:lvlText w:val="•"/>
      <w:lvlJc w:val="left"/>
      <w:pPr>
        <w:ind w:left="4309" w:hanging="548"/>
      </w:pPr>
      <w:rPr>
        <w:rFonts w:hint="default"/>
        <w:lang w:val="tr-TR" w:eastAsia="en-US" w:bidi="ar-SA"/>
      </w:rPr>
    </w:lvl>
    <w:lvl w:ilvl="6">
      <w:numFmt w:val="bullet"/>
      <w:lvlText w:val="•"/>
      <w:lvlJc w:val="left"/>
      <w:pPr>
        <w:ind w:left="5663" w:hanging="548"/>
      </w:pPr>
      <w:rPr>
        <w:rFonts w:hint="default"/>
        <w:lang w:val="tr-TR" w:eastAsia="en-US" w:bidi="ar-SA"/>
      </w:rPr>
    </w:lvl>
    <w:lvl w:ilvl="7">
      <w:numFmt w:val="bullet"/>
      <w:lvlText w:val="•"/>
      <w:lvlJc w:val="left"/>
      <w:pPr>
        <w:ind w:left="7018" w:hanging="548"/>
      </w:pPr>
      <w:rPr>
        <w:rFonts w:hint="default"/>
        <w:lang w:val="tr-TR" w:eastAsia="en-US" w:bidi="ar-SA"/>
      </w:rPr>
    </w:lvl>
    <w:lvl w:ilvl="8">
      <w:numFmt w:val="bullet"/>
      <w:lvlText w:val="•"/>
      <w:lvlJc w:val="left"/>
      <w:pPr>
        <w:ind w:left="8372" w:hanging="548"/>
      </w:pPr>
      <w:rPr>
        <w:rFonts w:hint="default"/>
        <w:lang w:val="tr-TR" w:eastAsia="en-US" w:bidi="ar-SA"/>
      </w:rPr>
    </w:lvl>
  </w:abstractNum>
  <w:abstractNum w:abstractNumId="30">
    <w:nsid w:val="410E69A5"/>
    <w:multiLevelType w:val="hybridMultilevel"/>
    <w:tmpl w:val="370E8E9C"/>
    <w:lvl w:ilvl="0" w:tplc="813EC2F0">
      <w:start w:val="1"/>
      <w:numFmt w:val="decimal"/>
      <w:lvlText w:val="%1."/>
      <w:lvlJc w:val="left"/>
      <w:pPr>
        <w:ind w:left="643" w:hanging="360"/>
      </w:pPr>
      <w:rPr>
        <w:rFonts w:hint="default"/>
        <w:color w:val="000000" w:themeColor="text1"/>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1">
    <w:nsid w:val="428F1D05"/>
    <w:multiLevelType w:val="multilevel"/>
    <w:tmpl w:val="5AA2722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024"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nsid w:val="433E5316"/>
    <w:multiLevelType w:val="multilevel"/>
    <w:tmpl w:val="57EC83AA"/>
    <w:lvl w:ilvl="0">
      <w:start w:val="2"/>
      <w:numFmt w:val="decimal"/>
      <w:lvlText w:val="%1."/>
      <w:lvlJc w:val="left"/>
      <w:pPr>
        <w:ind w:left="1047"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
    <w:nsid w:val="45B56399"/>
    <w:multiLevelType w:val="multilevel"/>
    <w:tmpl w:val="4176C21E"/>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4C372D75"/>
    <w:multiLevelType w:val="multilevel"/>
    <w:tmpl w:val="5AA2722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024"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5">
    <w:nsid w:val="584F1C63"/>
    <w:multiLevelType w:val="hybridMultilevel"/>
    <w:tmpl w:val="4F5E3D0C"/>
    <w:lvl w:ilvl="0" w:tplc="70D88B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F4EF948">
      <w:numFmt w:val="bullet"/>
      <w:lvlText w:val="•"/>
      <w:lvlJc w:val="left"/>
      <w:pPr>
        <w:ind w:left="2616" w:hanging="360"/>
      </w:pPr>
      <w:rPr>
        <w:rFonts w:hint="default"/>
        <w:lang w:val="tr-TR" w:eastAsia="en-US" w:bidi="ar-SA"/>
      </w:rPr>
    </w:lvl>
    <w:lvl w:ilvl="2" w:tplc="D832970A">
      <w:numFmt w:val="bullet"/>
      <w:lvlText w:val="•"/>
      <w:lvlJc w:val="left"/>
      <w:pPr>
        <w:ind w:left="3553" w:hanging="360"/>
      </w:pPr>
      <w:rPr>
        <w:rFonts w:hint="default"/>
        <w:lang w:val="tr-TR" w:eastAsia="en-US" w:bidi="ar-SA"/>
      </w:rPr>
    </w:lvl>
    <w:lvl w:ilvl="3" w:tplc="D08AE748">
      <w:numFmt w:val="bullet"/>
      <w:lvlText w:val="•"/>
      <w:lvlJc w:val="left"/>
      <w:pPr>
        <w:ind w:left="4489" w:hanging="360"/>
      </w:pPr>
      <w:rPr>
        <w:rFonts w:hint="default"/>
        <w:lang w:val="tr-TR" w:eastAsia="en-US" w:bidi="ar-SA"/>
      </w:rPr>
    </w:lvl>
    <w:lvl w:ilvl="4" w:tplc="76F4F838">
      <w:numFmt w:val="bullet"/>
      <w:lvlText w:val="•"/>
      <w:lvlJc w:val="left"/>
      <w:pPr>
        <w:ind w:left="5426" w:hanging="360"/>
      </w:pPr>
      <w:rPr>
        <w:rFonts w:hint="default"/>
        <w:lang w:val="tr-TR" w:eastAsia="en-US" w:bidi="ar-SA"/>
      </w:rPr>
    </w:lvl>
    <w:lvl w:ilvl="5" w:tplc="49084B3E">
      <w:numFmt w:val="bullet"/>
      <w:lvlText w:val="•"/>
      <w:lvlJc w:val="left"/>
      <w:pPr>
        <w:ind w:left="6363" w:hanging="360"/>
      </w:pPr>
      <w:rPr>
        <w:rFonts w:hint="default"/>
        <w:lang w:val="tr-TR" w:eastAsia="en-US" w:bidi="ar-SA"/>
      </w:rPr>
    </w:lvl>
    <w:lvl w:ilvl="6" w:tplc="FF5AAE1A">
      <w:numFmt w:val="bullet"/>
      <w:lvlText w:val="•"/>
      <w:lvlJc w:val="left"/>
      <w:pPr>
        <w:ind w:left="7299" w:hanging="360"/>
      </w:pPr>
      <w:rPr>
        <w:rFonts w:hint="default"/>
        <w:lang w:val="tr-TR" w:eastAsia="en-US" w:bidi="ar-SA"/>
      </w:rPr>
    </w:lvl>
    <w:lvl w:ilvl="7" w:tplc="B5DAFCF0">
      <w:numFmt w:val="bullet"/>
      <w:lvlText w:val="•"/>
      <w:lvlJc w:val="left"/>
      <w:pPr>
        <w:ind w:left="8236" w:hanging="360"/>
      </w:pPr>
      <w:rPr>
        <w:rFonts w:hint="default"/>
        <w:lang w:val="tr-TR" w:eastAsia="en-US" w:bidi="ar-SA"/>
      </w:rPr>
    </w:lvl>
    <w:lvl w:ilvl="8" w:tplc="4112A710">
      <w:numFmt w:val="bullet"/>
      <w:lvlText w:val="•"/>
      <w:lvlJc w:val="left"/>
      <w:pPr>
        <w:ind w:left="9173" w:hanging="360"/>
      </w:pPr>
      <w:rPr>
        <w:rFonts w:hint="default"/>
        <w:lang w:val="tr-TR" w:eastAsia="en-US" w:bidi="ar-SA"/>
      </w:rPr>
    </w:lvl>
  </w:abstractNum>
  <w:abstractNum w:abstractNumId="36">
    <w:nsid w:val="66B8793A"/>
    <w:multiLevelType w:val="hybridMultilevel"/>
    <w:tmpl w:val="AAD427F6"/>
    <w:lvl w:ilvl="0" w:tplc="C9BEFA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7">
    <w:nsid w:val="682F2EC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12B3C01"/>
    <w:multiLevelType w:val="hybridMultilevel"/>
    <w:tmpl w:val="13BA2318"/>
    <w:lvl w:ilvl="0" w:tplc="07268882">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9">
    <w:nsid w:val="784B2BA1"/>
    <w:multiLevelType w:val="multilevel"/>
    <w:tmpl w:val="57EC83AA"/>
    <w:lvl w:ilvl="0">
      <w:start w:val="2"/>
      <w:numFmt w:val="decimal"/>
      <w:lvlText w:val="%1."/>
      <w:lvlJc w:val="left"/>
      <w:pPr>
        <w:ind w:left="1047"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0">
    <w:nsid w:val="7A0904ED"/>
    <w:multiLevelType w:val="multilevel"/>
    <w:tmpl w:val="328CB5E2"/>
    <w:lvl w:ilvl="0">
      <w:start w:val="2"/>
      <w:numFmt w:val="decimal"/>
      <w:lvlText w:val="%1."/>
      <w:lvlJc w:val="left"/>
      <w:pPr>
        <w:ind w:left="480" w:hanging="480"/>
      </w:pPr>
      <w:rPr>
        <w:rFonts w:hint="default"/>
        <w:w w:val="105"/>
      </w:rPr>
    </w:lvl>
    <w:lvl w:ilvl="1">
      <w:start w:val="4"/>
      <w:numFmt w:val="decimal"/>
      <w:lvlText w:val="%1.%2."/>
      <w:lvlJc w:val="left"/>
      <w:pPr>
        <w:ind w:left="2138" w:hanging="720"/>
      </w:pPr>
      <w:rPr>
        <w:rFonts w:hint="default"/>
        <w:w w:val="105"/>
      </w:rPr>
    </w:lvl>
    <w:lvl w:ilvl="2">
      <w:start w:val="1"/>
      <w:numFmt w:val="decimal"/>
      <w:lvlText w:val="%1.%2.%3."/>
      <w:lvlJc w:val="left"/>
      <w:pPr>
        <w:ind w:left="3556" w:hanging="720"/>
      </w:pPr>
      <w:rPr>
        <w:rFonts w:hint="default"/>
        <w:w w:val="105"/>
      </w:rPr>
    </w:lvl>
    <w:lvl w:ilvl="3">
      <w:start w:val="1"/>
      <w:numFmt w:val="decimal"/>
      <w:lvlText w:val="%1.%2.%3.%4."/>
      <w:lvlJc w:val="left"/>
      <w:pPr>
        <w:ind w:left="5334" w:hanging="1080"/>
      </w:pPr>
      <w:rPr>
        <w:rFonts w:hint="default"/>
        <w:w w:val="105"/>
      </w:rPr>
    </w:lvl>
    <w:lvl w:ilvl="4">
      <w:start w:val="1"/>
      <w:numFmt w:val="decimal"/>
      <w:lvlText w:val="%1.%2.%3.%4.%5."/>
      <w:lvlJc w:val="left"/>
      <w:pPr>
        <w:ind w:left="7112" w:hanging="1440"/>
      </w:pPr>
      <w:rPr>
        <w:rFonts w:hint="default"/>
        <w:w w:val="105"/>
      </w:rPr>
    </w:lvl>
    <w:lvl w:ilvl="5">
      <w:start w:val="1"/>
      <w:numFmt w:val="decimal"/>
      <w:lvlText w:val="%1.%2.%3.%4.%5.%6."/>
      <w:lvlJc w:val="left"/>
      <w:pPr>
        <w:ind w:left="8530" w:hanging="1440"/>
      </w:pPr>
      <w:rPr>
        <w:rFonts w:hint="default"/>
        <w:w w:val="105"/>
      </w:rPr>
    </w:lvl>
    <w:lvl w:ilvl="6">
      <w:start w:val="1"/>
      <w:numFmt w:val="decimal"/>
      <w:lvlText w:val="%1.%2.%3.%4.%5.%6.%7."/>
      <w:lvlJc w:val="left"/>
      <w:pPr>
        <w:ind w:left="10308" w:hanging="1800"/>
      </w:pPr>
      <w:rPr>
        <w:rFonts w:hint="default"/>
        <w:w w:val="105"/>
      </w:rPr>
    </w:lvl>
    <w:lvl w:ilvl="7">
      <w:start w:val="1"/>
      <w:numFmt w:val="decimal"/>
      <w:lvlText w:val="%1.%2.%3.%4.%5.%6.%7.%8."/>
      <w:lvlJc w:val="left"/>
      <w:pPr>
        <w:ind w:left="12086" w:hanging="2160"/>
      </w:pPr>
      <w:rPr>
        <w:rFonts w:hint="default"/>
        <w:w w:val="105"/>
      </w:rPr>
    </w:lvl>
    <w:lvl w:ilvl="8">
      <w:start w:val="1"/>
      <w:numFmt w:val="decimal"/>
      <w:lvlText w:val="%1.%2.%3.%4.%5.%6.%7.%8.%9."/>
      <w:lvlJc w:val="left"/>
      <w:pPr>
        <w:ind w:left="13504" w:hanging="2160"/>
      </w:pPr>
      <w:rPr>
        <w:rFonts w:hint="default"/>
        <w:w w:val="105"/>
      </w:rPr>
    </w:lvl>
  </w:abstractNum>
  <w:num w:numId="1">
    <w:abstractNumId w:val="14"/>
  </w:num>
  <w:num w:numId="2">
    <w:abstractNumId w:val="20"/>
  </w:num>
  <w:num w:numId="3">
    <w:abstractNumId w:val="18"/>
  </w:num>
  <w:num w:numId="4">
    <w:abstractNumId w:val="23"/>
  </w:num>
  <w:num w:numId="5">
    <w:abstractNumId w:val="35"/>
  </w:num>
  <w:num w:numId="6">
    <w:abstractNumId w:val="34"/>
  </w:num>
  <w:num w:numId="7">
    <w:abstractNumId w:val="29"/>
  </w:num>
  <w:num w:numId="8">
    <w:abstractNumId w:val="36"/>
  </w:num>
  <w:num w:numId="9">
    <w:abstractNumId w:val="38"/>
  </w:num>
  <w:num w:numId="10">
    <w:abstractNumId w:val="30"/>
  </w:num>
  <w:num w:numId="11">
    <w:abstractNumId w:val="4"/>
  </w:num>
  <w:num w:numId="12">
    <w:abstractNumId w:val="5"/>
  </w:num>
  <w:num w:numId="13">
    <w:abstractNumId w:val="6"/>
  </w:num>
  <w:num w:numId="14">
    <w:abstractNumId w:val="1"/>
  </w:num>
  <w:num w:numId="15">
    <w:abstractNumId w:val="7"/>
  </w:num>
  <w:num w:numId="16">
    <w:abstractNumId w:val="8"/>
  </w:num>
  <w:num w:numId="17">
    <w:abstractNumId w:val="32"/>
  </w:num>
  <w:num w:numId="18">
    <w:abstractNumId w:val="24"/>
  </w:num>
  <w:num w:numId="19">
    <w:abstractNumId w:val="25"/>
  </w:num>
  <w:num w:numId="20">
    <w:abstractNumId w:val="33"/>
  </w:num>
  <w:num w:numId="21">
    <w:abstractNumId w:val="16"/>
  </w:num>
  <w:num w:numId="22">
    <w:abstractNumId w:val="9"/>
  </w:num>
  <w:num w:numId="23">
    <w:abstractNumId w:val="10"/>
  </w:num>
  <w:num w:numId="24">
    <w:abstractNumId w:val="0"/>
  </w:num>
  <w:num w:numId="25">
    <w:abstractNumId w:val="27"/>
  </w:num>
  <w:num w:numId="26">
    <w:abstractNumId w:val="2"/>
  </w:num>
  <w:num w:numId="27">
    <w:abstractNumId w:val="3"/>
  </w:num>
  <w:num w:numId="28">
    <w:abstractNumId w:val="11"/>
  </w:num>
  <w:num w:numId="29">
    <w:abstractNumId w:val="12"/>
  </w:num>
  <w:num w:numId="30">
    <w:abstractNumId w:val="13"/>
  </w:num>
  <w:num w:numId="31">
    <w:abstractNumId w:val="21"/>
  </w:num>
  <w:num w:numId="32">
    <w:abstractNumId w:val="31"/>
  </w:num>
  <w:num w:numId="33">
    <w:abstractNumId w:val="19"/>
  </w:num>
  <w:num w:numId="34">
    <w:abstractNumId w:val="40"/>
  </w:num>
  <w:num w:numId="35">
    <w:abstractNumId w:val="15"/>
  </w:num>
  <w:num w:numId="36">
    <w:abstractNumId w:val="26"/>
  </w:num>
  <w:num w:numId="37">
    <w:abstractNumId w:val="17"/>
  </w:num>
  <w:num w:numId="38">
    <w:abstractNumId w:val="28"/>
  </w:num>
  <w:num w:numId="39">
    <w:abstractNumId w:val="22"/>
  </w:num>
  <w:num w:numId="40">
    <w:abstractNumId w:val="37"/>
  </w:num>
  <w:num w:numId="41">
    <w:abstractNumId w:val="3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20"/>
  <w:hyphenationZone w:val="425"/>
  <w:drawingGridHorizontalSpacing w:val="110"/>
  <w:displayHorizontalDrawingGridEvery w:val="2"/>
  <w:characterSpacingControl w:val="doNotCompress"/>
  <w:hdrShapeDefaults>
    <o:shapedefaults v:ext="edit" spidmax="16386">
      <o:colormru v:ext="edit" colors="#fde8d7,#87e9f3,#e23f2e,#d33140,#d74553,#db1e0f"/>
      <o:colormenu v:ext="edit" fillcolor="red" strokecolor="none [1301]" shadowcolor="#fbb3b3" extrusioncolor="#00b0f0"/>
    </o:shapedefaults>
  </w:hdrShapeDefaults>
  <w:footnotePr>
    <w:footnote w:id="0"/>
    <w:footnote w:id="1"/>
  </w:footnotePr>
  <w:endnotePr>
    <w:endnote w:id="0"/>
    <w:endnote w:id="1"/>
  </w:endnotePr>
  <w:compat>
    <w:ulTrailSpace/>
    <w:shapeLayoutLikeWW8/>
  </w:compat>
  <w:rsids>
    <w:rsidRoot w:val="006D5375"/>
    <w:rsid w:val="000017BE"/>
    <w:rsid w:val="00003B49"/>
    <w:rsid w:val="00006E2E"/>
    <w:rsid w:val="0001349A"/>
    <w:rsid w:val="0001385D"/>
    <w:rsid w:val="00015541"/>
    <w:rsid w:val="00017550"/>
    <w:rsid w:val="00022928"/>
    <w:rsid w:val="0003225F"/>
    <w:rsid w:val="00035776"/>
    <w:rsid w:val="0004720C"/>
    <w:rsid w:val="00050F6D"/>
    <w:rsid w:val="00070ABA"/>
    <w:rsid w:val="0007349B"/>
    <w:rsid w:val="00080647"/>
    <w:rsid w:val="0008072D"/>
    <w:rsid w:val="000841E7"/>
    <w:rsid w:val="0008538A"/>
    <w:rsid w:val="000871E6"/>
    <w:rsid w:val="00095474"/>
    <w:rsid w:val="000969FE"/>
    <w:rsid w:val="000A14DA"/>
    <w:rsid w:val="000A6482"/>
    <w:rsid w:val="000A77A0"/>
    <w:rsid w:val="000B7F29"/>
    <w:rsid w:val="000C0C35"/>
    <w:rsid w:val="000C5DF5"/>
    <w:rsid w:val="000E11BC"/>
    <w:rsid w:val="000E5592"/>
    <w:rsid w:val="000F33C6"/>
    <w:rsid w:val="00103F9F"/>
    <w:rsid w:val="00110401"/>
    <w:rsid w:val="00114D57"/>
    <w:rsid w:val="00120A2B"/>
    <w:rsid w:val="0012195D"/>
    <w:rsid w:val="00127161"/>
    <w:rsid w:val="0013215D"/>
    <w:rsid w:val="00152B71"/>
    <w:rsid w:val="00156C98"/>
    <w:rsid w:val="00164E46"/>
    <w:rsid w:val="00170492"/>
    <w:rsid w:val="00170494"/>
    <w:rsid w:val="0017297C"/>
    <w:rsid w:val="00173053"/>
    <w:rsid w:val="00173726"/>
    <w:rsid w:val="001850FA"/>
    <w:rsid w:val="00185F2F"/>
    <w:rsid w:val="00192732"/>
    <w:rsid w:val="00194C1F"/>
    <w:rsid w:val="00196BA0"/>
    <w:rsid w:val="001A03A0"/>
    <w:rsid w:val="001A1C9B"/>
    <w:rsid w:val="001A573B"/>
    <w:rsid w:val="001A61E3"/>
    <w:rsid w:val="001B1545"/>
    <w:rsid w:val="001B2F6C"/>
    <w:rsid w:val="001B2FA3"/>
    <w:rsid w:val="001B4596"/>
    <w:rsid w:val="001C24B0"/>
    <w:rsid w:val="001C3BC8"/>
    <w:rsid w:val="001C41D8"/>
    <w:rsid w:val="001D1CF7"/>
    <w:rsid w:val="001D26D2"/>
    <w:rsid w:val="001D4ED7"/>
    <w:rsid w:val="001D66B0"/>
    <w:rsid w:val="001E3D9D"/>
    <w:rsid w:val="001F048A"/>
    <w:rsid w:val="0021252C"/>
    <w:rsid w:val="002128DA"/>
    <w:rsid w:val="00212BCD"/>
    <w:rsid w:val="00222119"/>
    <w:rsid w:val="0022233F"/>
    <w:rsid w:val="002267B9"/>
    <w:rsid w:val="00231E0C"/>
    <w:rsid w:val="0023420D"/>
    <w:rsid w:val="00242D90"/>
    <w:rsid w:val="002613F3"/>
    <w:rsid w:val="002628B7"/>
    <w:rsid w:val="0026605A"/>
    <w:rsid w:val="00273CDF"/>
    <w:rsid w:val="00276FE4"/>
    <w:rsid w:val="002914BC"/>
    <w:rsid w:val="00293602"/>
    <w:rsid w:val="002A3BEE"/>
    <w:rsid w:val="002A3F59"/>
    <w:rsid w:val="002A4A61"/>
    <w:rsid w:val="002A4DE7"/>
    <w:rsid w:val="002B379F"/>
    <w:rsid w:val="002B6358"/>
    <w:rsid w:val="002B6890"/>
    <w:rsid w:val="002C3E92"/>
    <w:rsid w:val="002C4F13"/>
    <w:rsid w:val="002D0B0F"/>
    <w:rsid w:val="002D0ED4"/>
    <w:rsid w:val="002E083A"/>
    <w:rsid w:val="002E21F7"/>
    <w:rsid w:val="002E55CD"/>
    <w:rsid w:val="002F1F1F"/>
    <w:rsid w:val="003043A1"/>
    <w:rsid w:val="003069CF"/>
    <w:rsid w:val="00315E83"/>
    <w:rsid w:val="003405B5"/>
    <w:rsid w:val="00344676"/>
    <w:rsid w:val="00355F46"/>
    <w:rsid w:val="00361C2B"/>
    <w:rsid w:val="003651BC"/>
    <w:rsid w:val="003675B0"/>
    <w:rsid w:val="00367E94"/>
    <w:rsid w:val="00373917"/>
    <w:rsid w:val="00375986"/>
    <w:rsid w:val="003770B7"/>
    <w:rsid w:val="0038045B"/>
    <w:rsid w:val="00385BE3"/>
    <w:rsid w:val="00394D43"/>
    <w:rsid w:val="003B0B3D"/>
    <w:rsid w:val="003B2FB8"/>
    <w:rsid w:val="003B6B1D"/>
    <w:rsid w:val="003C34CC"/>
    <w:rsid w:val="003D4821"/>
    <w:rsid w:val="003D6222"/>
    <w:rsid w:val="003E0B9A"/>
    <w:rsid w:val="003E3588"/>
    <w:rsid w:val="00402C50"/>
    <w:rsid w:val="004035A9"/>
    <w:rsid w:val="00411509"/>
    <w:rsid w:val="00412482"/>
    <w:rsid w:val="00414FF5"/>
    <w:rsid w:val="00417792"/>
    <w:rsid w:val="00420F8C"/>
    <w:rsid w:val="00431A95"/>
    <w:rsid w:val="0044484E"/>
    <w:rsid w:val="0044750B"/>
    <w:rsid w:val="00463E78"/>
    <w:rsid w:val="0046456B"/>
    <w:rsid w:val="0047082A"/>
    <w:rsid w:val="00472804"/>
    <w:rsid w:val="00474D1A"/>
    <w:rsid w:val="0049635A"/>
    <w:rsid w:val="004A114C"/>
    <w:rsid w:val="004A395B"/>
    <w:rsid w:val="004A4014"/>
    <w:rsid w:val="004A73C5"/>
    <w:rsid w:val="004B4054"/>
    <w:rsid w:val="004B5C44"/>
    <w:rsid w:val="004C04D1"/>
    <w:rsid w:val="004C766B"/>
    <w:rsid w:val="004D6192"/>
    <w:rsid w:val="004E5043"/>
    <w:rsid w:val="00502B8B"/>
    <w:rsid w:val="005101D6"/>
    <w:rsid w:val="00511CB8"/>
    <w:rsid w:val="005129AE"/>
    <w:rsid w:val="005205EA"/>
    <w:rsid w:val="005416ED"/>
    <w:rsid w:val="0054626C"/>
    <w:rsid w:val="00561D65"/>
    <w:rsid w:val="00583E19"/>
    <w:rsid w:val="0058567D"/>
    <w:rsid w:val="00590173"/>
    <w:rsid w:val="00596CEC"/>
    <w:rsid w:val="005A2AC4"/>
    <w:rsid w:val="005A4F23"/>
    <w:rsid w:val="005A606A"/>
    <w:rsid w:val="005B515B"/>
    <w:rsid w:val="005D7FB1"/>
    <w:rsid w:val="005E5AD6"/>
    <w:rsid w:val="005F20D0"/>
    <w:rsid w:val="005F71B5"/>
    <w:rsid w:val="005F7E88"/>
    <w:rsid w:val="00600597"/>
    <w:rsid w:val="006011A9"/>
    <w:rsid w:val="00605C15"/>
    <w:rsid w:val="00610333"/>
    <w:rsid w:val="00620844"/>
    <w:rsid w:val="00622539"/>
    <w:rsid w:val="006311FA"/>
    <w:rsid w:val="00633304"/>
    <w:rsid w:val="006406EE"/>
    <w:rsid w:val="0065200B"/>
    <w:rsid w:val="00656696"/>
    <w:rsid w:val="00656B3D"/>
    <w:rsid w:val="00672BF2"/>
    <w:rsid w:val="00673221"/>
    <w:rsid w:val="00681226"/>
    <w:rsid w:val="00685E2D"/>
    <w:rsid w:val="00692811"/>
    <w:rsid w:val="006A2496"/>
    <w:rsid w:val="006A564A"/>
    <w:rsid w:val="006B1944"/>
    <w:rsid w:val="006B79B0"/>
    <w:rsid w:val="006C28FE"/>
    <w:rsid w:val="006D01B0"/>
    <w:rsid w:val="006D0A1D"/>
    <w:rsid w:val="006D5375"/>
    <w:rsid w:val="006E0F18"/>
    <w:rsid w:val="006E27A6"/>
    <w:rsid w:val="006E6461"/>
    <w:rsid w:val="006F0226"/>
    <w:rsid w:val="006F16ED"/>
    <w:rsid w:val="006F3B82"/>
    <w:rsid w:val="0070419E"/>
    <w:rsid w:val="00724409"/>
    <w:rsid w:val="00750D3E"/>
    <w:rsid w:val="00752D42"/>
    <w:rsid w:val="007648CC"/>
    <w:rsid w:val="00774516"/>
    <w:rsid w:val="0077667C"/>
    <w:rsid w:val="007776BD"/>
    <w:rsid w:val="007979C2"/>
    <w:rsid w:val="00797E54"/>
    <w:rsid w:val="007A382F"/>
    <w:rsid w:val="007A39E7"/>
    <w:rsid w:val="007B0BC0"/>
    <w:rsid w:val="007B74FC"/>
    <w:rsid w:val="007C2210"/>
    <w:rsid w:val="007D26B7"/>
    <w:rsid w:val="007D2FA7"/>
    <w:rsid w:val="007D32D9"/>
    <w:rsid w:val="007D5F1D"/>
    <w:rsid w:val="007E2D9F"/>
    <w:rsid w:val="007E2F3D"/>
    <w:rsid w:val="007F1356"/>
    <w:rsid w:val="007F7A5F"/>
    <w:rsid w:val="00801397"/>
    <w:rsid w:val="00804C52"/>
    <w:rsid w:val="00811444"/>
    <w:rsid w:val="00817020"/>
    <w:rsid w:val="00820A05"/>
    <w:rsid w:val="00825121"/>
    <w:rsid w:val="00832B78"/>
    <w:rsid w:val="0084646B"/>
    <w:rsid w:val="00851C6E"/>
    <w:rsid w:val="00855E1D"/>
    <w:rsid w:val="00857CB9"/>
    <w:rsid w:val="00862951"/>
    <w:rsid w:val="00872AD6"/>
    <w:rsid w:val="00877D75"/>
    <w:rsid w:val="00884F45"/>
    <w:rsid w:val="00895BB1"/>
    <w:rsid w:val="008A4DB3"/>
    <w:rsid w:val="008B54B6"/>
    <w:rsid w:val="008B6BA1"/>
    <w:rsid w:val="008C4E05"/>
    <w:rsid w:val="008C55DD"/>
    <w:rsid w:val="008C6E83"/>
    <w:rsid w:val="008D3536"/>
    <w:rsid w:val="008E0ED0"/>
    <w:rsid w:val="008E31A8"/>
    <w:rsid w:val="008E4CF4"/>
    <w:rsid w:val="00901940"/>
    <w:rsid w:val="00906087"/>
    <w:rsid w:val="00910100"/>
    <w:rsid w:val="009200A7"/>
    <w:rsid w:val="009331A0"/>
    <w:rsid w:val="00935AE8"/>
    <w:rsid w:val="00956A8D"/>
    <w:rsid w:val="009571D8"/>
    <w:rsid w:val="009644BF"/>
    <w:rsid w:val="00970971"/>
    <w:rsid w:val="00977F00"/>
    <w:rsid w:val="00982326"/>
    <w:rsid w:val="00987DB7"/>
    <w:rsid w:val="009B0490"/>
    <w:rsid w:val="009B0749"/>
    <w:rsid w:val="009E05F0"/>
    <w:rsid w:val="009E652A"/>
    <w:rsid w:val="009F2910"/>
    <w:rsid w:val="009F4F09"/>
    <w:rsid w:val="00A03A7D"/>
    <w:rsid w:val="00A21423"/>
    <w:rsid w:val="00A23979"/>
    <w:rsid w:val="00A25AD7"/>
    <w:rsid w:val="00A26477"/>
    <w:rsid w:val="00A27D67"/>
    <w:rsid w:val="00A31FA0"/>
    <w:rsid w:val="00A32F71"/>
    <w:rsid w:val="00A3501F"/>
    <w:rsid w:val="00A37046"/>
    <w:rsid w:val="00A41372"/>
    <w:rsid w:val="00A41C93"/>
    <w:rsid w:val="00A42A48"/>
    <w:rsid w:val="00A526A6"/>
    <w:rsid w:val="00A5314C"/>
    <w:rsid w:val="00A54F2F"/>
    <w:rsid w:val="00A63173"/>
    <w:rsid w:val="00A643EA"/>
    <w:rsid w:val="00A6590D"/>
    <w:rsid w:val="00A67843"/>
    <w:rsid w:val="00A72E3A"/>
    <w:rsid w:val="00A77732"/>
    <w:rsid w:val="00A937E1"/>
    <w:rsid w:val="00AB3C34"/>
    <w:rsid w:val="00AB494C"/>
    <w:rsid w:val="00AB6314"/>
    <w:rsid w:val="00AD6981"/>
    <w:rsid w:val="00AE06BB"/>
    <w:rsid w:val="00AE2E4E"/>
    <w:rsid w:val="00AE366E"/>
    <w:rsid w:val="00AE6B1A"/>
    <w:rsid w:val="00B03336"/>
    <w:rsid w:val="00B17693"/>
    <w:rsid w:val="00B24AEC"/>
    <w:rsid w:val="00B31468"/>
    <w:rsid w:val="00B322CE"/>
    <w:rsid w:val="00B32E33"/>
    <w:rsid w:val="00B34C3E"/>
    <w:rsid w:val="00B42A40"/>
    <w:rsid w:val="00B43009"/>
    <w:rsid w:val="00B43EB8"/>
    <w:rsid w:val="00B4508F"/>
    <w:rsid w:val="00B5267A"/>
    <w:rsid w:val="00B57C4F"/>
    <w:rsid w:val="00B77424"/>
    <w:rsid w:val="00B83143"/>
    <w:rsid w:val="00B83263"/>
    <w:rsid w:val="00B86959"/>
    <w:rsid w:val="00B966EB"/>
    <w:rsid w:val="00BA5EF4"/>
    <w:rsid w:val="00BA78B6"/>
    <w:rsid w:val="00BB037F"/>
    <w:rsid w:val="00BB405D"/>
    <w:rsid w:val="00BC4806"/>
    <w:rsid w:val="00BC561F"/>
    <w:rsid w:val="00BD6C8B"/>
    <w:rsid w:val="00BE47FB"/>
    <w:rsid w:val="00BE7E08"/>
    <w:rsid w:val="00BF1328"/>
    <w:rsid w:val="00BF4F84"/>
    <w:rsid w:val="00C025E5"/>
    <w:rsid w:val="00C12362"/>
    <w:rsid w:val="00C26011"/>
    <w:rsid w:val="00C341AE"/>
    <w:rsid w:val="00C35C2C"/>
    <w:rsid w:val="00C37AFF"/>
    <w:rsid w:val="00C42D39"/>
    <w:rsid w:val="00C45740"/>
    <w:rsid w:val="00C45D82"/>
    <w:rsid w:val="00C4614F"/>
    <w:rsid w:val="00C51D6A"/>
    <w:rsid w:val="00C521B7"/>
    <w:rsid w:val="00C52E51"/>
    <w:rsid w:val="00C63DB1"/>
    <w:rsid w:val="00C63F57"/>
    <w:rsid w:val="00C642BD"/>
    <w:rsid w:val="00C65AA6"/>
    <w:rsid w:val="00C7123D"/>
    <w:rsid w:val="00C75609"/>
    <w:rsid w:val="00C77892"/>
    <w:rsid w:val="00C86CD5"/>
    <w:rsid w:val="00C90003"/>
    <w:rsid w:val="00C9445E"/>
    <w:rsid w:val="00CB19E8"/>
    <w:rsid w:val="00CB1F70"/>
    <w:rsid w:val="00CC4283"/>
    <w:rsid w:val="00CC490C"/>
    <w:rsid w:val="00CD1770"/>
    <w:rsid w:val="00CE0379"/>
    <w:rsid w:val="00CE76BE"/>
    <w:rsid w:val="00CF00E8"/>
    <w:rsid w:val="00CF21E7"/>
    <w:rsid w:val="00CF242E"/>
    <w:rsid w:val="00CF434C"/>
    <w:rsid w:val="00D067B1"/>
    <w:rsid w:val="00D108E5"/>
    <w:rsid w:val="00D17F07"/>
    <w:rsid w:val="00D230D6"/>
    <w:rsid w:val="00D30F35"/>
    <w:rsid w:val="00D32AA4"/>
    <w:rsid w:val="00D3495F"/>
    <w:rsid w:val="00D42723"/>
    <w:rsid w:val="00D451EE"/>
    <w:rsid w:val="00D51F9D"/>
    <w:rsid w:val="00D5302C"/>
    <w:rsid w:val="00D6621B"/>
    <w:rsid w:val="00D85637"/>
    <w:rsid w:val="00D87083"/>
    <w:rsid w:val="00D95D5A"/>
    <w:rsid w:val="00DA41E8"/>
    <w:rsid w:val="00DB335E"/>
    <w:rsid w:val="00DB4500"/>
    <w:rsid w:val="00DB55C4"/>
    <w:rsid w:val="00DB6312"/>
    <w:rsid w:val="00DB68C3"/>
    <w:rsid w:val="00E01A18"/>
    <w:rsid w:val="00E0532E"/>
    <w:rsid w:val="00E13A4D"/>
    <w:rsid w:val="00E2373B"/>
    <w:rsid w:val="00E36FE2"/>
    <w:rsid w:val="00E376D4"/>
    <w:rsid w:val="00E46BE5"/>
    <w:rsid w:val="00E479C0"/>
    <w:rsid w:val="00E55A4C"/>
    <w:rsid w:val="00E65EB6"/>
    <w:rsid w:val="00E74532"/>
    <w:rsid w:val="00E77EA5"/>
    <w:rsid w:val="00E803A1"/>
    <w:rsid w:val="00E81F38"/>
    <w:rsid w:val="00EA129D"/>
    <w:rsid w:val="00EA1E1F"/>
    <w:rsid w:val="00EA20B7"/>
    <w:rsid w:val="00EA7644"/>
    <w:rsid w:val="00EB16A7"/>
    <w:rsid w:val="00EB737E"/>
    <w:rsid w:val="00EB7F0D"/>
    <w:rsid w:val="00ED4104"/>
    <w:rsid w:val="00ED436F"/>
    <w:rsid w:val="00ED4EA6"/>
    <w:rsid w:val="00ED7F9E"/>
    <w:rsid w:val="00EE3060"/>
    <w:rsid w:val="00EF024D"/>
    <w:rsid w:val="00F006AA"/>
    <w:rsid w:val="00F03736"/>
    <w:rsid w:val="00F1008B"/>
    <w:rsid w:val="00F14C33"/>
    <w:rsid w:val="00F1501A"/>
    <w:rsid w:val="00F160A6"/>
    <w:rsid w:val="00F16CA1"/>
    <w:rsid w:val="00F20455"/>
    <w:rsid w:val="00F26ECD"/>
    <w:rsid w:val="00F277C4"/>
    <w:rsid w:val="00F30EF1"/>
    <w:rsid w:val="00F3675B"/>
    <w:rsid w:val="00F47718"/>
    <w:rsid w:val="00F53C6E"/>
    <w:rsid w:val="00F54DC1"/>
    <w:rsid w:val="00F640F1"/>
    <w:rsid w:val="00F84645"/>
    <w:rsid w:val="00F87093"/>
    <w:rsid w:val="00F93C7D"/>
    <w:rsid w:val="00F94E28"/>
    <w:rsid w:val="00FA28BC"/>
    <w:rsid w:val="00FA2E8B"/>
    <w:rsid w:val="00FA4635"/>
    <w:rsid w:val="00FA49C8"/>
    <w:rsid w:val="00FC2200"/>
    <w:rsid w:val="00FC3799"/>
    <w:rsid w:val="00FD34E2"/>
    <w:rsid w:val="00FE3A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fde8d7,#87e9f3,#e23f2e,#d33140,#d74553,#db1e0f"/>
      <o:colormenu v:ext="edit" fillcolor="red" strokecolor="none [1301]" shadowcolor="#fbb3b3" extrusioncolor="#00b0f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D5375"/>
    <w:rPr>
      <w:rFonts w:ascii="Georgia" w:eastAsia="Georgia" w:hAnsi="Georgia" w:cs="Georgia"/>
      <w:lang w:val="tr-TR"/>
    </w:rPr>
  </w:style>
  <w:style w:type="paragraph" w:styleId="Balk1">
    <w:name w:val="heading 1"/>
    <w:basedOn w:val="Normal"/>
    <w:next w:val="Normal"/>
    <w:link w:val="Balk1Char"/>
    <w:uiPriority w:val="1"/>
    <w:qFormat/>
    <w:rsid w:val="007D26B7"/>
    <w:pPr>
      <w:keepNext/>
      <w:keepLines/>
      <w:widowControl/>
      <w:autoSpaceDE/>
      <w:autoSpaceDN/>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CB19E8"/>
    <w:pPr>
      <w:keepNext/>
      <w:keepLines/>
      <w:spacing w:before="20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unhideWhenUsed/>
    <w:qFormat/>
    <w:rsid w:val="008B54B6"/>
    <w:pPr>
      <w:keepNext/>
      <w:keepLines/>
      <w:spacing w:before="200"/>
      <w:outlineLvl w:val="2"/>
    </w:pPr>
    <w:rPr>
      <w:rFonts w:asciiTheme="majorHAnsi" w:eastAsiaTheme="majorEastAsia" w:hAnsiTheme="majorHAnsi" w:cstheme="majorBidi"/>
      <w:b/>
      <w:bCs/>
      <w:color w:val="B83D68" w:themeColor="accent1"/>
    </w:rPr>
  </w:style>
  <w:style w:type="paragraph" w:styleId="Balk4">
    <w:name w:val="heading 4"/>
    <w:basedOn w:val="Normal"/>
    <w:next w:val="Normal"/>
    <w:link w:val="Balk4Char"/>
    <w:uiPriority w:val="9"/>
    <w:unhideWhenUsed/>
    <w:qFormat/>
    <w:rsid w:val="003069CF"/>
    <w:pPr>
      <w:keepNext/>
      <w:keepLines/>
      <w:spacing w:before="200"/>
      <w:outlineLvl w:val="3"/>
    </w:pPr>
    <w:rPr>
      <w:rFonts w:asciiTheme="majorHAnsi" w:eastAsiaTheme="majorEastAsia" w:hAnsiTheme="majorHAnsi" w:cstheme="majorBidi"/>
      <w:b/>
      <w:bCs/>
      <w:i/>
      <w:iCs/>
      <w:color w:val="B83D68" w:themeColor="accent1"/>
    </w:rPr>
  </w:style>
  <w:style w:type="paragraph" w:styleId="Balk5">
    <w:name w:val="heading 5"/>
    <w:basedOn w:val="Normal"/>
    <w:next w:val="Normal"/>
    <w:link w:val="Balk5Char"/>
    <w:uiPriority w:val="9"/>
    <w:unhideWhenUsed/>
    <w:qFormat/>
    <w:rsid w:val="003069CF"/>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3069CF"/>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3069CF"/>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3069CF"/>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3069CF"/>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D5375"/>
    <w:tblPr>
      <w:tblInd w:w="0" w:type="dxa"/>
      <w:tblCellMar>
        <w:top w:w="0" w:type="dxa"/>
        <w:left w:w="0" w:type="dxa"/>
        <w:bottom w:w="0" w:type="dxa"/>
        <w:right w:w="0" w:type="dxa"/>
      </w:tblCellMar>
    </w:tblPr>
  </w:style>
  <w:style w:type="paragraph" w:styleId="GvdeMetni">
    <w:name w:val="Body Text"/>
    <w:basedOn w:val="Normal"/>
    <w:link w:val="GvdeMetniChar"/>
    <w:uiPriority w:val="99"/>
    <w:qFormat/>
    <w:rsid w:val="006D5375"/>
    <w:rPr>
      <w:sz w:val="24"/>
      <w:szCs w:val="24"/>
    </w:rPr>
  </w:style>
  <w:style w:type="paragraph" w:customStyle="1" w:styleId="Heading1">
    <w:name w:val="Heading 1"/>
    <w:basedOn w:val="Normal"/>
    <w:uiPriority w:val="1"/>
    <w:qFormat/>
    <w:rsid w:val="006D5375"/>
    <w:pPr>
      <w:ind w:left="95" w:right="153"/>
      <w:jc w:val="center"/>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6D5375"/>
    <w:pPr>
      <w:spacing w:before="78"/>
      <w:ind w:left="1676" w:hanging="358"/>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6D5375"/>
    <w:pPr>
      <w:spacing w:before="83"/>
      <w:ind w:left="1553" w:hanging="595"/>
      <w:outlineLvl w:val="3"/>
    </w:pPr>
    <w:rPr>
      <w:rFonts w:ascii="Times New Roman" w:eastAsia="Times New Roman" w:hAnsi="Times New Roman" w:cs="Times New Roman"/>
      <w:b/>
      <w:bCs/>
      <w:sz w:val="32"/>
      <w:szCs w:val="32"/>
    </w:rPr>
  </w:style>
  <w:style w:type="paragraph" w:customStyle="1" w:styleId="Heading4">
    <w:name w:val="Heading 4"/>
    <w:basedOn w:val="Normal"/>
    <w:uiPriority w:val="1"/>
    <w:qFormat/>
    <w:rsid w:val="006D5375"/>
    <w:pPr>
      <w:ind w:left="1709" w:hanging="751"/>
      <w:outlineLvl w:val="4"/>
    </w:pPr>
    <w:rPr>
      <w:rFonts w:ascii="Times New Roman" w:eastAsia="Times New Roman" w:hAnsi="Times New Roman" w:cs="Times New Roman"/>
      <w:b/>
      <w:bCs/>
      <w:sz w:val="28"/>
      <w:szCs w:val="28"/>
    </w:rPr>
  </w:style>
  <w:style w:type="paragraph" w:styleId="ListeParagraf">
    <w:name w:val="List Paragraph"/>
    <w:aliases w:val="içindekiler vb"/>
    <w:basedOn w:val="Normal"/>
    <w:link w:val="ListeParagrafChar"/>
    <w:uiPriority w:val="34"/>
    <w:qFormat/>
    <w:rsid w:val="006D5375"/>
    <w:pPr>
      <w:spacing w:before="150"/>
      <w:ind w:left="1678" w:hanging="360"/>
    </w:pPr>
  </w:style>
  <w:style w:type="paragraph" w:customStyle="1" w:styleId="TableParagraph">
    <w:name w:val="Table Paragraph"/>
    <w:basedOn w:val="Normal"/>
    <w:uiPriority w:val="1"/>
    <w:qFormat/>
    <w:rsid w:val="006D5375"/>
  </w:style>
  <w:style w:type="paragraph" w:styleId="BalonMetni">
    <w:name w:val="Balloon Text"/>
    <w:basedOn w:val="Normal"/>
    <w:link w:val="BalonMetniChar"/>
    <w:uiPriority w:val="99"/>
    <w:semiHidden/>
    <w:unhideWhenUsed/>
    <w:rsid w:val="00D17F07"/>
    <w:rPr>
      <w:rFonts w:ascii="Tahoma" w:hAnsi="Tahoma" w:cs="Tahoma"/>
      <w:sz w:val="16"/>
      <w:szCs w:val="16"/>
    </w:rPr>
  </w:style>
  <w:style w:type="character" w:customStyle="1" w:styleId="BalonMetniChar">
    <w:name w:val="Balon Metni Char"/>
    <w:basedOn w:val="VarsaylanParagrafYazTipi"/>
    <w:link w:val="BalonMetni"/>
    <w:uiPriority w:val="99"/>
    <w:semiHidden/>
    <w:rsid w:val="00D17F07"/>
    <w:rPr>
      <w:rFonts w:ascii="Tahoma" w:eastAsia="Georgia" w:hAnsi="Tahoma" w:cs="Tahoma"/>
      <w:sz w:val="16"/>
      <w:szCs w:val="16"/>
      <w:lang w:val="tr-TR"/>
    </w:rPr>
  </w:style>
  <w:style w:type="character" w:styleId="Kpr">
    <w:name w:val="Hyperlink"/>
    <w:basedOn w:val="VarsaylanParagrafYazTipi"/>
    <w:uiPriority w:val="99"/>
    <w:unhideWhenUsed/>
    <w:rsid w:val="00EA20B7"/>
    <w:rPr>
      <w:color w:val="FFDE66" w:themeColor="hyperlink"/>
      <w:u w:val="single"/>
    </w:rPr>
  </w:style>
  <w:style w:type="paragraph" w:styleId="AralkYok">
    <w:name w:val="No Spacing"/>
    <w:link w:val="AralkYokChar"/>
    <w:uiPriority w:val="1"/>
    <w:qFormat/>
    <w:rsid w:val="00EA20B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A20B7"/>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17297C"/>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17297C"/>
    <w:rPr>
      <w:rFonts w:ascii="Book Antiqua" w:eastAsia="Times New Roman" w:hAnsi="Book Antiqua" w:cs="Times New Roman"/>
      <w:sz w:val="24"/>
      <w:szCs w:val="21"/>
      <w:lang w:val="tr-TR" w:eastAsia="tr-TR"/>
    </w:rPr>
  </w:style>
  <w:style w:type="character" w:customStyle="1" w:styleId="Balk1Char">
    <w:name w:val="Başlık 1 Char"/>
    <w:basedOn w:val="VarsaylanParagrafYazTipi"/>
    <w:link w:val="Balk1"/>
    <w:uiPriority w:val="1"/>
    <w:rsid w:val="007D26B7"/>
    <w:rPr>
      <w:rFonts w:ascii="Book Antiqua" w:eastAsia="SimSun" w:hAnsi="Book Antiqua" w:cs="Times New Roman"/>
      <w:b/>
      <w:color w:val="00B0F0"/>
      <w:sz w:val="28"/>
      <w:szCs w:val="40"/>
      <w:lang w:val="tr-TR" w:eastAsia="tr-TR"/>
    </w:rPr>
  </w:style>
  <w:style w:type="paragraph" w:styleId="Altbilgi">
    <w:name w:val="footer"/>
    <w:basedOn w:val="Normal"/>
    <w:link w:val="AltbilgiChar"/>
    <w:uiPriority w:val="99"/>
    <w:unhideWhenUsed/>
    <w:rsid w:val="007D26B7"/>
    <w:pPr>
      <w:tabs>
        <w:tab w:val="center" w:pos="4536"/>
        <w:tab w:val="right" w:pos="9072"/>
      </w:tabs>
    </w:pPr>
  </w:style>
  <w:style w:type="character" w:customStyle="1" w:styleId="AltbilgiChar">
    <w:name w:val="Altbilgi Char"/>
    <w:basedOn w:val="VarsaylanParagrafYazTipi"/>
    <w:link w:val="Altbilgi"/>
    <w:uiPriority w:val="99"/>
    <w:rsid w:val="007D26B7"/>
    <w:rPr>
      <w:rFonts w:ascii="Georgia" w:eastAsia="Georgia" w:hAnsi="Georgia" w:cs="Georgia"/>
      <w:lang w:val="tr-TR"/>
    </w:rPr>
  </w:style>
  <w:style w:type="character" w:customStyle="1" w:styleId="ListeParagrafChar">
    <w:name w:val="Liste Paragraf Char"/>
    <w:aliases w:val="içindekiler vb Char"/>
    <w:link w:val="ListeParagraf"/>
    <w:uiPriority w:val="34"/>
    <w:locked/>
    <w:rsid w:val="007D26B7"/>
    <w:rPr>
      <w:rFonts w:ascii="Georgia" w:eastAsia="Georgia" w:hAnsi="Georgia" w:cs="Georgia"/>
      <w:lang w:val="tr-TR"/>
    </w:rPr>
  </w:style>
  <w:style w:type="character" w:customStyle="1" w:styleId="GvdeMetniChar">
    <w:name w:val="Gövde Metni Char"/>
    <w:link w:val="GvdeMetni"/>
    <w:uiPriority w:val="99"/>
    <w:rsid w:val="007D26B7"/>
    <w:rPr>
      <w:rFonts w:ascii="Georgia" w:eastAsia="Georgia" w:hAnsi="Georgia" w:cs="Georgia"/>
      <w:sz w:val="24"/>
      <w:szCs w:val="24"/>
      <w:lang w:val="tr-TR"/>
    </w:rPr>
  </w:style>
  <w:style w:type="character" w:customStyle="1" w:styleId="Balk2Char">
    <w:name w:val="Başlık 2 Char"/>
    <w:basedOn w:val="VarsaylanParagrafYazTipi"/>
    <w:link w:val="Balk2"/>
    <w:uiPriority w:val="9"/>
    <w:rsid w:val="00CB19E8"/>
    <w:rPr>
      <w:rFonts w:asciiTheme="majorHAnsi" w:eastAsiaTheme="majorEastAsia" w:hAnsiTheme="majorHAnsi" w:cstheme="majorBidi"/>
      <w:b/>
      <w:bCs/>
      <w:color w:val="B83D68" w:themeColor="accent1"/>
      <w:sz w:val="26"/>
      <w:szCs w:val="26"/>
      <w:lang w:val="tr-TR"/>
    </w:rPr>
  </w:style>
  <w:style w:type="character" w:customStyle="1" w:styleId="Balk3Char">
    <w:name w:val="Başlık 3 Char"/>
    <w:basedOn w:val="VarsaylanParagrafYazTipi"/>
    <w:link w:val="Balk3"/>
    <w:uiPriority w:val="9"/>
    <w:rsid w:val="008B54B6"/>
    <w:rPr>
      <w:rFonts w:asciiTheme="majorHAnsi" w:eastAsiaTheme="majorEastAsia" w:hAnsiTheme="majorHAnsi" w:cstheme="majorBidi"/>
      <w:b/>
      <w:bCs/>
      <w:color w:val="B83D68" w:themeColor="accent1"/>
      <w:lang w:val="tr-TR"/>
    </w:rPr>
  </w:style>
  <w:style w:type="table" w:styleId="TabloKlavuzu">
    <w:name w:val="Table Grid"/>
    <w:basedOn w:val="NormalTablo"/>
    <w:uiPriority w:val="39"/>
    <w:rsid w:val="008B54B6"/>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3069CF"/>
    <w:rPr>
      <w:rFonts w:asciiTheme="majorHAnsi" w:eastAsiaTheme="majorEastAsia" w:hAnsiTheme="majorHAnsi" w:cstheme="majorBidi"/>
      <w:b/>
      <w:bCs/>
      <w:i/>
      <w:iCs/>
      <w:color w:val="B83D68" w:themeColor="accent1"/>
      <w:lang w:val="tr-TR"/>
    </w:rPr>
  </w:style>
  <w:style w:type="character" w:customStyle="1" w:styleId="Balk5Char">
    <w:name w:val="Başlık 5 Char"/>
    <w:basedOn w:val="VarsaylanParagrafYazTipi"/>
    <w:link w:val="Balk5"/>
    <w:uiPriority w:val="9"/>
    <w:rsid w:val="003069CF"/>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3069CF"/>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3069CF"/>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3069CF"/>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3069CF"/>
    <w:rPr>
      <w:rFonts w:ascii="Book Antiqua" w:eastAsia="Times New Roman" w:hAnsi="Book Antiqua" w:cs="Times New Roman"/>
      <w:b/>
      <w:bCs/>
      <w:i/>
      <w:iCs/>
      <w:sz w:val="24"/>
      <w:szCs w:val="21"/>
      <w:lang w:val="tr-TR" w:eastAsia="tr-TR"/>
    </w:rPr>
  </w:style>
  <w:style w:type="character" w:styleId="zlenenKpr">
    <w:name w:val="FollowedHyperlink"/>
    <w:uiPriority w:val="99"/>
    <w:semiHidden/>
    <w:unhideWhenUsed/>
    <w:rsid w:val="003069CF"/>
    <w:rPr>
      <w:color w:val="800080"/>
      <w:u w:val="single"/>
    </w:rPr>
  </w:style>
  <w:style w:type="paragraph" w:customStyle="1" w:styleId="xl66">
    <w:name w:val="xl66"/>
    <w:basedOn w:val="Normal"/>
    <w:rsid w:val="003069C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3069C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069CF"/>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069CF"/>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3069CF"/>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3069CF"/>
    <w:rPr>
      <w:b/>
      <w:bCs/>
    </w:rPr>
  </w:style>
  <w:style w:type="paragraph" w:styleId="TBal">
    <w:name w:val="TOC Heading"/>
    <w:basedOn w:val="Balk1"/>
    <w:next w:val="Normal"/>
    <w:uiPriority w:val="39"/>
    <w:unhideWhenUsed/>
    <w:qFormat/>
    <w:rsid w:val="003069CF"/>
    <w:pPr>
      <w:outlineLvl w:val="9"/>
    </w:pPr>
    <w:rPr>
      <w:rFonts w:ascii="Calibri Light" w:hAnsi="Calibri Light"/>
      <w:color w:val="2E74B5"/>
    </w:rPr>
  </w:style>
  <w:style w:type="paragraph" w:styleId="T1">
    <w:name w:val="toc 1"/>
    <w:basedOn w:val="Normal"/>
    <w:next w:val="Normal"/>
    <w:autoRedefine/>
    <w:uiPriority w:val="39"/>
    <w:unhideWhenUsed/>
    <w:rsid w:val="003069CF"/>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3069CF"/>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069CF"/>
  </w:style>
  <w:style w:type="table" w:customStyle="1" w:styleId="KlavuzuTablo4-Vurgu61">
    <w:name w:val="Kılavuzu Tablo 4 - Vurgu 6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069CF"/>
    <w:rPr>
      <w:sz w:val="16"/>
      <w:szCs w:val="16"/>
    </w:rPr>
  </w:style>
  <w:style w:type="paragraph" w:styleId="AklamaMetni">
    <w:name w:val="annotation text"/>
    <w:basedOn w:val="Normal"/>
    <w:link w:val="AklamaMetniChar"/>
    <w:uiPriority w:val="99"/>
    <w:semiHidden/>
    <w:unhideWhenUsed/>
    <w:rsid w:val="003069CF"/>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3069CF"/>
    <w:rPr>
      <w:rFonts w:ascii="Book Antiqua" w:eastAsia="Times New Roman" w:hAnsi="Book Antiqua"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3069CF"/>
    <w:rPr>
      <w:b/>
      <w:bCs/>
    </w:rPr>
  </w:style>
  <w:style w:type="character" w:customStyle="1" w:styleId="AklamaKonusuChar">
    <w:name w:val="Açıklama Konusu Char"/>
    <w:basedOn w:val="AklamaMetniChar"/>
    <w:link w:val="AklamaKonusu"/>
    <w:uiPriority w:val="99"/>
    <w:semiHidden/>
    <w:rsid w:val="003069CF"/>
    <w:rPr>
      <w:b/>
      <w:bCs/>
    </w:rPr>
  </w:style>
  <w:style w:type="table" w:customStyle="1" w:styleId="TabloKlavuzu1">
    <w:name w:val="Tablo Kılavuzu1"/>
    <w:basedOn w:val="NormalTablo"/>
    <w:next w:val="TabloKlavuzu"/>
    <w:uiPriority w:val="39"/>
    <w:rsid w:val="003069CF"/>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link w:val="ekillerTablosuChar"/>
    <w:uiPriority w:val="99"/>
    <w:unhideWhenUsed/>
    <w:rsid w:val="003069CF"/>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3069CF"/>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3069CF"/>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3069CF"/>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069CF"/>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069CF"/>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3069CF"/>
    <w:rPr>
      <w:rFonts w:ascii="Calibri Light" w:eastAsia="SimSun" w:hAnsi="Calibri Light" w:cs="Times New Roman"/>
      <w:caps/>
      <w:color w:val="44546A"/>
      <w:spacing w:val="30"/>
      <w:sz w:val="72"/>
      <w:szCs w:val="72"/>
      <w:lang w:val="tr-TR" w:eastAsia="tr-TR"/>
    </w:rPr>
  </w:style>
  <w:style w:type="paragraph" w:customStyle="1" w:styleId="Altyaz">
    <w:name w:val="Altyazı"/>
    <w:basedOn w:val="Normal"/>
    <w:next w:val="Normal"/>
    <w:link w:val="AltyazChar"/>
    <w:uiPriority w:val="11"/>
    <w:qFormat/>
    <w:rsid w:val="003069CF"/>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link w:val="Altyaz"/>
    <w:uiPriority w:val="11"/>
    <w:rsid w:val="003069CF"/>
    <w:rPr>
      <w:rFonts w:ascii="Book Antiqua" w:eastAsia="Times New Roman" w:hAnsi="Book Antiqua" w:cs="Times New Roman"/>
      <w:color w:val="44546A"/>
      <w:sz w:val="28"/>
      <w:szCs w:val="28"/>
      <w:lang w:val="tr-TR" w:eastAsia="tr-TR"/>
    </w:rPr>
  </w:style>
  <w:style w:type="character" w:styleId="Vurgu">
    <w:name w:val="Emphasis"/>
    <w:uiPriority w:val="20"/>
    <w:qFormat/>
    <w:rsid w:val="003069CF"/>
    <w:rPr>
      <w:i/>
      <w:iCs/>
      <w:color w:val="000000"/>
    </w:rPr>
  </w:style>
  <w:style w:type="paragraph" w:customStyle="1" w:styleId="Alnt">
    <w:name w:val="Alıntı"/>
    <w:basedOn w:val="Normal"/>
    <w:next w:val="Normal"/>
    <w:link w:val="AlntChar"/>
    <w:uiPriority w:val="29"/>
    <w:qFormat/>
    <w:rsid w:val="003069CF"/>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link w:val="Alnt"/>
    <w:uiPriority w:val="29"/>
    <w:rsid w:val="003069CF"/>
    <w:rPr>
      <w:rFonts w:ascii="Book Antiqua" w:eastAsia="Times New Roman" w:hAnsi="Book Antiqua" w:cs="Times New Roman"/>
      <w:i/>
      <w:iCs/>
      <w:color w:val="7B7B7B"/>
      <w:sz w:val="24"/>
      <w:szCs w:val="24"/>
      <w:lang w:val="tr-TR" w:eastAsia="tr-TR"/>
    </w:rPr>
  </w:style>
  <w:style w:type="paragraph" w:customStyle="1" w:styleId="GlAlnt">
    <w:name w:val="Güçlü Alıntı"/>
    <w:basedOn w:val="Normal"/>
    <w:next w:val="Normal"/>
    <w:link w:val="GlAlntChar"/>
    <w:uiPriority w:val="30"/>
    <w:qFormat/>
    <w:rsid w:val="003069CF"/>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link w:val="GlAlnt"/>
    <w:uiPriority w:val="30"/>
    <w:rsid w:val="003069CF"/>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3069CF"/>
    <w:rPr>
      <w:i/>
      <w:iCs/>
      <w:color w:val="595959"/>
    </w:rPr>
  </w:style>
  <w:style w:type="character" w:styleId="GlVurgulama">
    <w:name w:val="Intense Emphasis"/>
    <w:uiPriority w:val="21"/>
    <w:qFormat/>
    <w:rsid w:val="003069CF"/>
    <w:rPr>
      <w:b/>
      <w:bCs/>
      <w:i/>
      <w:iCs/>
      <w:color w:val="auto"/>
    </w:rPr>
  </w:style>
  <w:style w:type="character" w:styleId="HafifBavuru">
    <w:name w:val="Subtle Reference"/>
    <w:uiPriority w:val="31"/>
    <w:qFormat/>
    <w:rsid w:val="003069CF"/>
    <w:rPr>
      <w:caps w:val="0"/>
      <w:smallCaps/>
      <w:color w:val="404040"/>
      <w:spacing w:val="0"/>
      <w:u w:val="single" w:color="7F7F7F"/>
    </w:rPr>
  </w:style>
  <w:style w:type="character" w:styleId="GlBavuru">
    <w:name w:val="Intense Reference"/>
    <w:uiPriority w:val="32"/>
    <w:qFormat/>
    <w:rsid w:val="003069CF"/>
    <w:rPr>
      <w:b/>
      <w:bCs/>
      <w:caps w:val="0"/>
      <w:smallCaps/>
      <w:color w:val="auto"/>
      <w:spacing w:val="0"/>
      <w:u w:val="single"/>
    </w:rPr>
  </w:style>
  <w:style w:type="character" w:styleId="KitapBal">
    <w:name w:val="Book Title"/>
    <w:uiPriority w:val="33"/>
    <w:qFormat/>
    <w:rsid w:val="003069CF"/>
    <w:rPr>
      <w:b/>
      <w:bCs/>
      <w:caps w:val="0"/>
      <w:smallCaps/>
      <w:spacing w:val="0"/>
    </w:rPr>
  </w:style>
  <w:style w:type="paragraph" w:styleId="T4">
    <w:name w:val="toc 4"/>
    <w:basedOn w:val="Normal"/>
    <w:next w:val="Normal"/>
    <w:autoRedefine/>
    <w:uiPriority w:val="39"/>
    <w:unhideWhenUsed/>
    <w:rsid w:val="003069CF"/>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3069CF"/>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3069CF"/>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3069CF"/>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3069CF"/>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3069CF"/>
    <w:pPr>
      <w:widowControl/>
      <w:autoSpaceDE/>
      <w:autoSpaceDN/>
      <w:spacing w:line="300" w:lineRule="auto"/>
      <w:ind w:left="1920"/>
    </w:pPr>
    <w:rPr>
      <w:rFonts w:ascii="Calibri" w:eastAsia="Times New Roman" w:hAnsi="Calibri" w:cs="Times New Roman"/>
      <w:sz w:val="18"/>
      <w:szCs w:val="18"/>
      <w:lang w:eastAsia="tr-TR"/>
    </w:rPr>
  </w:style>
  <w:style w:type="paragraph" w:customStyle="1" w:styleId="cvgsua">
    <w:name w:val="cvgsua"/>
    <w:basedOn w:val="Normal"/>
    <w:rsid w:val="008E4C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oypena">
    <w:name w:val="oypena"/>
    <w:basedOn w:val="VarsaylanParagrafYazTipi"/>
    <w:rsid w:val="008E4CF4"/>
  </w:style>
  <w:style w:type="character" w:customStyle="1" w:styleId="ekillerTablosuChar">
    <w:name w:val="Şekiller Tablosu Char"/>
    <w:aliases w:val="Tablo Char"/>
    <w:link w:val="ekillerTablosu"/>
    <w:uiPriority w:val="99"/>
    <w:rsid w:val="003D4821"/>
    <w:rPr>
      <w:rFonts w:ascii="Book Antiqua" w:eastAsia="Times New Roman" w:hAnsi="Book Antiqua" w:cs="Times New Roman"/>
      <w:sz w:val="24"/>
      <w:szCs w:val="21"/>
      <w:lang w:val="tr-TR" w:eastAsia="tr-TR"/>
    </w:rPr>
  </w:style>
  <w:style w:type="paragraph" w:customStyle="1" w:styleId="Default">
    <w:name w:val="Default"/>
    <w:rsid w:val="003D4821"/>
    <w:pPr>
      <w:widowControl/>
      <w:adjustRightInd w:val="0"/>
    </w:pPr>
    <w:rPr>
      <w:rFonts w:ascii="Book Antiqua" w:eastAsia="Calibri" w:hAnsi="Book Antiqua" w:cs="Book Antiqua"/>
      <w:color w:val="000000"/>
      <w:sz w:val="24"/>
      <w:szCs w:val="24"/>
      <w:lang w:val="tr-TR"/>
    </w:rPr>
  </w:style>
  <w:style w:type="table" w:customStyle="1" w:styleId="KlavuzTablo5Koyu-Vurgu1">
    <w:name w:val="Kılavuz Tablo 5 Koyu - Vurgu 1"/>
    <w:basedOn w:val="NormalTablo"/>
    <w:uiPriority w:val="50"/>
    <w:rsid w:val="003D4821"/>
    <w:pPr>
      <w:widowControl/>
      <w:autoSpaceDE/>
      <w:autoSpaceDN/>
    </w:pPr>
    <w:rPr>
      <w:rFonts w:ascii="Calibri" w:eastAsia="Calibri" w:hAnsi="Calibri" w:cs="Times New Roman"/>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
    <w:name w:val="Kılavuz Tablo 5 Koyu - Vurgu 3"/>
    <w:basedOn w:val="NormalTablo"/>
    <w:uiPriority w:val="50"/>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Tablo16HedefKartTablosu">
    <w:name w:val="Tablo16: Hedef Kartı Tablosu"/>
    <w:basedOn w:val="Normal"/>
    <w:link w:val="Tablo16HedefKartTablosuChar"/>
    <w:qFormat/>
    <w:rsid w:val="003D4821"/>
    <w:pPr>
      <w:widowControl/>
      <w:autoSpaceDE/>
      <w:autoSpaceDN/>
      <w:spacing w:before="100" w:beforeAutospacing="1" w:after="120" w:line="276" w:lineRule="auto"/>
      <w:ind w:firstLine="709"/>
      <w:jc w:val="both"/>
    </w:pPr>
    <w:rPr>
      <w:rFonts w:ascii="Book Antiqua" w:eastAsia="Calibri" w:hAnsi="Book Antiqua" w:cs="Times New Roman"/>
      <w:sz w:val="24"/>
    </w:rPr>
  </w:style>
  <w:style w:type="character" w:customStyle="1" w:styleId="Tablo16HedefKartTablosuChar">
    <w:name w:val="Tablo16: Hedef Kartı Tablosu Char"/>
    <w:link w:val="Tablo16HedefKartTablosu"/>
    <w:rsid w:val="003D4821"/>
    <w:rPr>
      <w:rFonts w:ascii="Book Antiqua" w:eastAsia="Calibri" w:hAnsi="Book Antiqua" w:cs="Times New Roman"/>
      <w:sz w:val="24"/>
    </w:rPr>
  </w:style>
  <w:style w:type="table" w:customStyle="1" w:styleId="KlavuzuTablo4-Vurgu5">
    <w:name w:val="Kılavuzu Tablo 4 - Vurgu 5"/>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
    <w:name w:val="Kılavuz Tablo 2 - Vurgu 2"/>
    <w:basedOn w:val="NormalTablo"/>
    <w:uiPriority w:val="47"/>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
    <w:name w:val="Kılavuzu Tablo 4 - Vurgu 6"/>
    <w:basedOn w:val="NormalTablo"/>
    <w:uiPriority w:val="49"/>
    <w:rsid w:val="003D4821"/>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411">
    <w:name w:val="Kılavuzu Tablo 4 - Vurgu 411"/>
    <w:basedOn w:val="NormalTablo"/>
    <w:uiPriority w:val="49"/>
    <w:rsid w:val="003D4821"/>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4-Vurgu2">
    <w:name w:val="Liste Tablo 4 - Vurgu 2"/>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4-Vurgu4">
    <w:name w:val="Liste Tablo 4 - Vurgu 4"/>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ekiller">
    <w:name w:val="Şekiller"/>
    <w:basedOn w:val="ekillerTablosu"/>
    <w:link w:val="ekillerChar"/>
    <w:autoRedefine/>
    <w:uiPriority w:val="1"/>
    <w:qFormat/>
    <w:rsid w:val="003D4821"/>
    <w:pPr>
      <w:widowControl w:val="0"/>
      <w:autoSpaceDE w:val="0"/>
      <w:autoSpaceDN w:val="0"/>
      <w:adjustRightInd w:val="0"/>
      <w:spacing w:line="240" w:lineRule="auto"/>
      <w:ind w:left="440"/>
      <w:jc w:val="center"/>
    </w:pPr>
    <w:rPr>
      <w:rFonts w:ascii="Times New Roman" w:eastAsia="Calibri" w:hAnsi="Times New Roman"/>
      <w:b/>
      <w:i/>
      <w:sz w:val="22"/>
      <w:szCs w:val="22"/>
      <w:lang w:eastAsia="en-US"/>
    </w:rPr>
  </w:style>
  <w:style w:type="character" w:customStyle="1" w:styleId="ekillerChar">
    <w:name w:val="Şekiller Char"/>
    <w:link w:val="ekiller"/>
    <w:uiPriority w:val="1"/>
    <w:rsid w:val="003D4821"/>
    <w:rPr>
      <w:rFonts w:ascii="Times New Roman" w:eastAsia="Calibri" w:hAnsi="Times New Roman" w:cs="Times New Roman"/>
      <w:b/>
      <w:i/>
    </w:rPr>
  </w:style>
</w:styles>
</file>

<file path=word/webSettings.xml><?xml version="1.0" encoding="utf-8"?>
<w:webSettings xmlns:r="http://schemas.openxmlformats.org/officeDocument/2006/relationships" xmlns:w="http://schemas.openxmlformats.org/wordprocessingml/2006/main">
  <w:divs>
    <w:div w:id="147788487">
      <w:bodyDiv w:val="1"/>
      <w:marLeft w:val="0"/>
      <w:marRight w:val="0"/>
      <w:marTop w:val="0"/>
      <w:marBottom w:val="0"/>
      <w:divBdr>
        <w:top w:val="none" w:sz="0" w:space="0" w:color="auto"/>
        <w:left w:val="none" w:sz="0" w:space="0" w:color="auto"/>
        <w:bottom w:val="none" w:sz="0" w:space="0" w:color="auto"/>
        <w:right w:val="none" w:sz="0" w:space="0" w:color="auto"/>
      </w:divBdr>
    </w:div>
    <w:div w:id="319044436">
      <w:bodyDiv w:val="1"/>
      <w:marLeft w:val="0"/>
      <w:marRight w:val="0"/>
      <w:marTop w:val="0"/>
      <w:marBottom w:val="0"/>
      <w:divBdr>
        <w:top w:val="none" w:sz="0" w:space="0" w:color="auto"/>
        <w:left w:val="none" w:sz="0" w:space="0" w:color="auto"/>
        <w:bottom w:val="none" w:sz="0" w:space="0" w:color="auto"/>
        <w:right w:val="none" w:sz="0" w:space="0" w:color="auto"/>
      </w:divBdr>
      <w:divsChild>
        <w:div w:id="113716534">
          <w:marLeft w:val="547"/>
          <w:marRight w:val="0"/>
          <w:marTop w:val="0"/>
          <w:marBottom w:val="0"/>
          <w:divBdr>
            <w:top w:val="none" w:sz="0" w:space="0" w:color="auto"/>
            <w:left w:val="none" w:sz="0" w:space="0" w:color="auto"/>
            <w:bottom w:val="none" w:sz="0" w:space="0" w:color="auto"/>
            <w:right w:val="none" w:sz="0" w:space="0" w:color="auto"/>
          </w:divBdr>
        </w:div>
      </w:divsChild>
    </w:div>
    <w:div w:id="1199126527">
      <w:bodyDiv w:val="1"/>
      <w:marLeft w:val="0"/>
      <w:marRight w:val="0"/>
      <w:marTop w:val="0"/>
      <w:marBottom w:val="0"/>
      <w:divBdr>
        <w:top w:val="none" w:sz="0" w:space="0" w:color="auto"/>
        <w:left w:val="none" w:sz="0" w:space="0" w:color="auto"/>
        <w:bottom w:val="none" w:sz="0" w:space="0" w:color="auto"/>
        <w:right w:val="none" w:sz="0" w:space="0" w:color="auto"/>
      </w:divBdr>
      <w:divsChild>
        <w:div w:id="879591196">
          <w:marLeft w:val="0"/>
          <w:marRight w:val="0"/>
          <w:marTop w:val="0"/>
          <w:marBottom w:val="0"/>
          <w:divBdr>
            <w:top w:val="none" w:sz="0" w:space="0" w:color="auto"/>
            <w:left w:val="none" w:sz="0" w:space="0" w:color="auto"/>
            <w:bottom w:val="none" w:sz="0" w:space="0" w:color="auto"/>
            <w:right w:val="none" w:sz="0" w:space="0" w:color="auto"/>
          </w:divBdr>
        </w:div>
        <w:div w:id="1980113634">
          <w:marLeft w:val="0"/>
          <w:marRight w:val="0"/>
          <w:marTop w:val="0"/>
          <w:marBottom w:val="0"/>
          <w:divBdr>
            <w:top w:val="none" w:sz="0" w:space="0" w:color="auto"/>
            <w:left w:val="none" w:sz="0" w:space="0" w:color="auto"/>
            <w:bottom w:val="none" w:sz="0" w:space="0" w:color="auto"/>
            <w:right w:val="none" w:sz="0" w:space="0" w:color="auto"/>
          </w:divBdr>
        </w:div>
        <w:div w:id="2010596817">
          <w:marLeft w:val="0"/>
          <w:marRight w:val="0"/>
          <w:marTop w:val="0"/>
          <w:marBottom w:val="0"/>
          <w:divBdr>
            <w:top w:val="none" w:sz="0" w:space="0" w:color="auto"/>
            <w:left w:val="none" w:sz="0" w:space="0" w:color="auto"/>
            <w:bottom w:val="none" w:sz="0" w:space="0" w:color="auto"/>
            <w:right w:val="none" w:sz="0" w:space="0" w:color="auto"/>
          </w:divBdr>
        </w:div>
      </w:divsChild>
    </w:div>
    <w:div w:id="1351906553">
      <w:bodyDiv w:val="1"/>
      <w:marLeft w:val="0"/>
      <w:marRight w:val="0"/>
      <w:marTop w:val="0"/>
      <w:marBottom w:val="0"/>
      <w:divBdr>
        <w:top w:val="none" w:sz="0" w:space="0" w:color="auto"/>
        <w:left w:val="none" w:sz="0" w:space="0" w:color="auto"/>
        <w:bottom w:val="none" w:sz="0" w:space="0" w:color="auto"/>
        <w:right w:val="none" w:sz="0" w:space="0" w:color="auto"/>
      </w:divBdr>
      <w:divsChild>
        <w:div w:id="1937981637">
          <w:marLeft w:val="547"/>
          <w:marRight w:val="0"/>
          <w:marTop w:val="0"/>
          <w:marBottom w:val="0"/>
          <w:divBdr>
            <w:top w:val="none" w:sz="0" w:space="0" w:color="auto"/>
            <w:left w:val="none" w:sz="0" w:space="0" w:color="auto"/>
            <w:bottom w:val="none" w:sz="0" w:space="0" w:color="auto"/>
            <w:right w:val="none" w:sz="0" w:space="0" w:color="auto"/>
          </w:divBdr>
        </w:div>
      </w:divsChild>
    </w:div>
    <w:div w:id="1405108414">
      <w:bodyDiv w:val="1"/>
      <w:marLeft w:val="0"/>
      <w:marRight w:val="0"/>
      <w:marTop w:val="0"/>
      <w:marBottom w:val="0"/>
      <w:divBdr>
        <w:top w:val="none" w:sz="0" w:space="0" w:color="auto"/>
        <w:left w:val="none" w:sz="0" w:space="0" w:color="auto"/>
        <w:bottom w:val="none" w:sz="0" w:space="0" w:color="auto"/>
        <w:right w:val="none" w:sz="0" w:space="0" w:color="auto"/>
      </w:divBdr>
      <w:divsChild>
        <w:div w:id="21057730">
          <w:marLeft w:val="547"/>
          <w:marRight w:val="0"/>
          <w:marTop w:val="0"/>
          <w:marBottom w:val="0"/>
          <w:divBdr>
            <w:top w:val="none" w:sz="0" w:space="0" w:color="auto"/>
            <w:left w:val="none" w:sz="0" w:space="0" w:color="auto"/>
            <w:bottom w:val="none" w:sz="0" w:space="0" w:color="auto"/>
            <w:right w:val="none" w:sz="0" w:space="0" w:color="auto"/>
          </w:divBdr>
        </w:div>
      </w:divsChild>
    </w:div>
    <w:div w:id="1708220422">
      <w:bodyDiv w:val="1"/>
      <w:marLeft w:val="0"/>
      <w:marRight w:val="0"/>
      <w:marTop w:val="0"/>
      <w:marBottom w:val="0"/>
      <w:divBdr>
        <w:top w:val="none" w:sz="0" w:space="0" w:color="auto"/>
        <w:left w:val="none" w:sz="0" w:space="0" w:color="auto"/>
        <w:bottom w:val="none" w:sz="0" w:space="0" w:color="auto"/>
        <w:right w:val="none" w:sz="0" w:space="0" w:color="auto"/>
      </w:divBdr>
    </w:div>
    <w:div w:id="1776123765">
      <w:bodyDiv w:val="1"/>
      <w:marLeft w:val="0"/>
      <w:marRight w:val="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
        <w:div w:id="62720174">
          <w:marLeft w:val="0"/>
          <w:marRight w:val="0"/>
          <w:marTop w:val="0"/>
          <w:marBottom w:val="0"/>
          <w:divBdr>
            <w:top w:val="none" w:sz="0" w:space="0" w:color="auto"/>
            <w:left w:val="none" w:sz="0" w:space="0" w:color="auto"/>
            <w:bottom w:val="none" w:sz="0" w:space="0" w:color="auto"/>
            <w:right w:val="none" w:sz="0" w:space="0" w:color="auto"/>
          </w:divBdr>
        </w:div>
        <w:div w:id="769057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diagramLayout" Target="diagrams/layout2.xm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diagramData" Target="diagrams/data2.xml"/><Relationship Id="rId38" Type="http://schemas.openxmlformats.org/officeDocument/2006/relationships/image" Target="media/image13.jpe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kisa.link/LyUD" TargetMode="External"/><Relationship Id="rId20" Type="http://schemas.openxmlformats.org/officeDocument/2006/relationships/image" Target="media/image11.jpeg"/><Relationship Id="rId29" Type="http://schemas.openxmlformats.org/officeDocument/2006/relationships/diagramQuickStyle" Target="diagrams/quickStyle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2.jpeg"/><Relationship Id="rId37" Type="http://schemas.openxmlformats.org/officeDocument/2006/relationships/hyperlink" Target="https://www.kisa.link/LyUD" TargetMode="External"/><Relationship Id="rId40" Type="http://schemas.openxmlformats.org/officeDocument/2006/relationships/header" Target="header4.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media/image1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header" Target="header7.xml"/><Relationship Id="rId48"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Paydaş Görüş Anketi </a:t>
            </a:r>
          </a:p>
        </c:rich>
      </c:tx>
    </c:title>
    <c:plotArea>
      <c:layout>
        <c:manualLayout>
          <c:layoutTarget val="inner"/>
          <c:xMode val="edge"/>
          <c:yMode val="edge"/>
          <c:x val="4.8416217729331343E-2"/>
          <c:y val="0.119092103944787"/>
          <c:w val="0.82001400823588011"/>
          <c:h val="0.69209783004463099"/>
        </c:manualLayout>
      </c:layout>
      <c:barChart>
        <c:barDir val="col"/>
        <c:grouping val="stacked"/>
        <c:ser>
          <c:idx val="0"/>
          <c:order val="0"/>
          <c:tx>
            <c:strRef>
              <c:f>Sayfa1!$B$1</c:f>
              <c:strCache>
                <c:ptCount val="1"/>
                <c:pt idx="0">
                  <c:v>Seri 1</c:v>
                </c:pt>
              </c:strCache>
            </c:strRef>
          </c:tx>
          <c:cat>
            <c:strRef>
              <c:f>Sayfa1!$A$2:$A$4</c:f>
              <c:strCache>
                <c:ptCount val="3"/>
                <c:pt idx="0">
                  <c:v>Veli</c:v>
                </c:pt>
                <c:pt idx="1">
                  <c:v>Öğretmen</c:v>
                </c:pt>
                <c:pt idx="2">
                  <c:v>Öğrenci</c:v>
                </c:pt>
              </c:strCache>
            </c:strRef>
          </c:cat>
          <c:val>
            <c:numRef>
              <c:f>Sayfa1!$B$2:$B$4</c:f>
              <c:numCache>
                <c:formatCode>General</c:formatCode>
                <c:ptCount val="3"/>
                <c:pt idx="0">
                  <c:v>50</c:v>
                </c:pt>
                <c:pt idx="1">
                  <c:v>25</c:v>
                </c:pt>
                <c:pt idx="2">
                  <c:v>25</c:v>
                </c:pt>
              </c:numCache>
            </c:numRef>
          </c:val>
        </c:ser>
        <c:overlap val="100"/>
        <c:axId val="91612288"/>
        <c:axId val="91613824"/>
      </c:barChart>
      <c:catAx>
        <c:axId val="91612288"/>
        <c:scaling>
          <c:orientation val="minMax"/>
        </c:scaling>
        <c:axPos val="b"/>
        <c:tickLblPos val="nextTo"/>
        <c:crossAx val="91613824"/>
        <c:crosses val="autoZero"/>
        <c:auto val="1"/>
        <c:lblAlgn val="ctr"/>
        <c:lblOffset val="100"/>
      </c:catAx>
      <c:valAx>
        <c:axId val="91613824"/>
        <c:scaling>
          <c:orientation val="minMax"/>
        </c:scaling>
        <c:axPos val="l"/>
        <c:majorGridlines/>
        <c:numFmt formatCode="General" sourceLinked="1"/>
        <c:tickLblPos val="nextTo"/>
        <c:crossAx val="91612288"/>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LinFactNeighborX="276" custLinFactNeighborY="-828"/>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1323" custLinFactNeighborY="-132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276" custLinFactNeighborY="-2762"/>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AD6A6ED-368A-4487-9E4A-D30DA599AE06}" type="presOf" srcId="{9AF66792-BEEB-4FEB-B68B-FC30221BAEDC}" destId="{A1BFAE48-9AEF-4CE2-881C-145A2B40B699}" srcOrd="1" destOrd="0" presId="urn:microsoft.com/office/officeart/2005/8/layout/cycle8"/>
    <dgm:cxn modelId="{2641E584-154A-4350-A266-09A44BDD6936}" type="presOf" srcId="{E8BE0BFE-2A93-4BC8-B8DE-3F71AC38D567}" destId="{E9FBB2A5-3CF1-4CA9-AA14-6E5ECC6DD6B0}" srcOrd="1" destOrd="0" presId="urn:microsoft.com/office/officeart/2005/8/layout/cycle8"/>
    <dgm:cxn modelId="{DB5EE9AC-54E3-4E3D-AA73-71E7B101CB94}" type="presOf" srcId="{F83FC750-7CDE-46AB-A0BA-DBC4B9D44BE3}" destId="{7C1AB41B-5598-4485-A44D-C347A61B4CBC}" srcOrd="1" destOrd="0" presId="urn:microsoft.com/office/officeart/2005/8/layout/cycle8"/>
    <dgm:cxn modelId="{A324BDFF-CEEE-4AD6-A01B-515C01D42205}"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301D3BF-0750-471D-B5F4-EC6C078F8506}" type="presOf" srcId="{9D338396-06AA-489D-A885-57821F5608AF}" destId="{74328851-9D17-4B33-B14E-5ED6C473319D}" srcOrd="1" destOrd="0" presId="urn:microsoft.com/office/officeart/2005/8/layout/cycle8"/>
    <dgm:cxn modelId="{A7B3B813-DAB2-476F-B6D2-3DF275EF8FA0}"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E5657BF-A68A-44A1-BB95-727CCF5F31E6}" type="presOf" srcId="{5F865183-0FED-4482-8550-87B2A8C2AA82}" destId="{BA526683-F383-411A-BD21-A957D08B123F}" srcOrd="0" destOrd="0" presId="urn:microsoft.com/office/officeart/2005/8/layout/cycle8"/>
    <dgm:cxn modelId="{3193D85E-3D3D-49CC-BECF-20FA1CC462BF}"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239607A-EFFF-4C39-BC1C-F60F0E11F3BF}" type="presOf" srcId="{E4BEFF6F-FFC7-417B-9255-F71095EEBEA8}" destId="{A1403B5E-13CE-4459-8B64-0B1573A1231F}" srcOrd="1" destOrd="0" presId="urn:microsoft.com/office/officeart/2005/8/layout/cycle8"/>
    <dgm:cxn modelId="{F23CA642-6D85-44F9-8B87-7AB2D2978D57}" type="presOf" srcId="{9AF66792-BEEB-4FEB-B68B-FC30221BAEDC}" destId="{C5494AC2-E33F-4DD2-9D4B-315106DC9766}" srcOrd="0" destOrd="0" presId="urn:microsoft.com/office/officeart/2005/8/layout/cycle8"/>
    <dgm:cxn modelId="{A97E6C60-796A-4A72-A124-BFAB176BD359}" type="presOf" srcId="{E4BEFF6F-FFC7-417B-9255-F71095EEBEA8}" destId="{373A7CE9-2D8B-48FF-A7E7-FD1818748C0E}" srcOrd="0" destOrd="0" presId="urn:microsoft.com/office/officeart/2005/8/layout/cycle8"/>
    <dgm:cxn modelId="{426B9FCA-8E56-430A-BBF6-39AB076B78A0}" type="presOf" srcId="{E8BE0BFE-2A93-4BC8-B8DE-3F71AC38D567}" destId="{267B72DD-396A-4206-8F4C-85D79C74CCAD}" srcOrd="0" destOrd="0" presId="urn:microsoft.com/office/officeart/2005/8/layout/cycle8"/>
    <dgm:cxn modelId="{6FDCD9EE-0BF1-4217-BCA4-DCF8182F2D51}" type="presOf" srcId="{F83FC750-7CDE-46AB-A0BA-DBC4B9D44BE3}" destId="{A8D1F0D5-26EB-48DA-960D-825E6FE928B2}" srcOrd="0" destOrd="0" presId="urn:microsoft.com/office/officeart/2005/8/layout/cycle8"/>
    <dgm:cxn modelId="{A94A17A5-AC87-4243-A47C-B83EC328D68A}" type="presParOf" srcId="{BA526683-F383-411A-BD21-A957D08B123F}" destId="{267B72DD-396A-4206-8F4C-85D79C74CCAD}" srcOrd="0" destOrd="0" presId="urn:microsoft.com/office/officeart/2005/8/layout/cycle8"/>
    <dgm:cxn modelId="{DEE1E992-1EE4-4ADC-BBD8-699CD6CD893E}" type="presParOf" srcId="{BA526683-F383-411A-BD21-A957D08B123F}" destId="{76741CD6-A839-4282-8258-5C7E678D3A5F}" srcOrd="1" destOrd="0" presId="urn:microsoft.com/office/officeart/2005/8/layout/cycle8"/>
    <dgm:cxn modelId="{EE1D581B-7124-4D9D-8CDD-CB8C560243B8}" type="presParOf" srcId="{BA526683-F383-411A-BD21-A957D08B123F}" destId="{0161085C-00D5-4CA7-B7B4-7072D5C40C1D}" srcOrd="2" destOrd="0" presId="urn:microsoft.com/office/officeart/2005/8/layout/cycle8"/>
    <dgm:cxn modelId="{47E635CD-7DCF-49E1-AC37-5708273E1373}" type="presParOf" srcId="{BA526683-F383-411A-BD21-A957D08B123F}" destId="{E9FBB2A5-3CF1-4CA9-AA14-6E5ECC6DD6B0}" srcOrd="3" destOrd="0" presId="urn:microsoft.com/office/officeart/2005/8/layout/cycle8"/>
    <dgm:cxn modelId="{C215F1B1-501C-41B6-9D48-D3E0E5C8CC8C}" type="presParOf" srcId="{BA526683-F383-411A-BD21-A957D08B123F}" destId="{8960C805-F742-4752-A3B8-A7047D0574FA}" srcOrd="4" destOrd="0" presId="urn:microsoft.com/office/officeart/2005/8/layout/cycle8"/>
    <dgm:cxn modelId="{A05B956A-6C55-41F9-B497-69B37C55A54F}" type="presParOf" srcId="{BA526683-F383-411A-BD21-A957D08B123F}" destId="{F9BAE066-5F77-4D2A-8EBB-3E2B5ED5B8F6}" srcOrd="5" destOrd="0" presId="urn:microsoft.com/office/officeart/2005/8/layout/cycle8"/>
    <dgm:cxn modelId="{1BC3E9F3-8959-4210-A3C9-3DF4AC62F3AA}" type="presParOf" srcId="{BA526683-F383-411A-BD21-A957D08B123F}" destId="{724342BE-275A-4C17-8746-BB3F74C86E9A}" srcOrd="6" destOrd="0" presId="urn:microsoft.com/office/officeart/2005/8/layout/cycle8"/>
    <dgm:cxn modelId="{ADBF08B0-246D-4128-921B-D9800A324E1B}" type="presParOf" srcId="{BA526683-F383-411A-BD21-A957D08B123F}" destId="{74328851-9D17-4B33-B14E-5ED6C473319D}" srcOrd="7" destOrd="0" presId="urn:microsoft.com/office/officeart/2005/8/layout/cycle8"/>
    <dgm:cxn modelId="{66CEFBB4-8C49-4F55-80E2-DB5A7DE992E6}" type="presParOf" srcId="{BA526683-F383-411A-BD21-A957D08B123F}" destId="{100A08BA-E811-4584-A13C-228AF0A8A454}" srcOrd="8" destOrd="0" presId="urn:microsoft.com/office/officeart/2005/8/layout/cycle8"/>
    <dgm:cxn modelId="{AE0C2E70-65AE-47A2-B579-EF6B474BF5E1}" type="presParOf" srcId="{BA526683-F383-411A-BD21-A957D08B123F}" destId="{10C6BB2E-F0EC-4195-A687-1B651A3EFA76}" srcOrd="9" destOrd="0" presId="urn:microsoft.com/office/officeart/2005/8/layout/cycle8"/>
    <dgm:cxn modelId="{43E06A48-89F0-43FC-A9D2-6787AF554AEA}" type="presParOf" srcId="{BA526683-F383-411A-BD21-A957D08B123F}" destId="{8F326C79-01EA-49A9-93CF-B76D99523F6F}" srcOrd="10" destOrd="0" presId="urn:microsoft.com/office/officeart/2005/8/layout/cycle8"/>
    <dgm:cxn modelId="{884B8223-6073-4896-B96D-7969973607DB}" type="presParOf" srcId="{BA526683-F383-411A-BD21-A957D08B123F}" destId="{0670A7F0-9DCA-427C-8C0A-B4C908BAC054}" srcOrd="11" destOrd="0" presId="urn:microsoft.com/office/officeart/2005/8/layout/cycle8"/>
    <dgm:cxn modelId="{18B27DFD-249F-4945-823A-29A22B70B47C}" type="presParOf" srcId="{BA526683-F383-411A-BD21-A957D08B123F}" destId="{C5494AC2-E33F-4DD2-9D4B-315106DC9766}" srcOrd="12" destOrd="0" presId="urn:microsoft.com/office/officeart/2005/8/layout/cycle8"/>
    <dgm:cxn modelId="{E7939A0E-26EF-4A0F-8B1F-EBA87D5A3450}" type="presParOf" srcId="{BA526683-F383-411A-BD21-A957D08B123F}" destId="{DCE20721-BDA9-4878-B677-ECD404A96052}" srcOrd="13" destOrd="0" presId="urn:microsoft.com/office/officeart/2005/8/layout/cycle8"/>
    <dgm:cxn modelId="{D660BD58-BF0D-4B87-A67F-96F12147CEB9}" type="presParOf" srcId="{BA526683-F383-411A-BD21-A957D08B123F}" destId="{05E765BB-BC5C-4A33-B523-B9E8DE4B5339}" srcOrd="14" destOrd="0" presId="urn:microsoft.com/office/officeart/2005/8/layout/cycle8"/>
    <dgm:cxn modelId="{2C04EE1F-E4E1-4B8D-ADB7-D2149ED4CE2A}" type="presParOf" srcId="{BA526683-F383-411A-BD21-A957D08B123F}" destId="{A1BFAE48-9AEF-4CE2-881C-145A2B40B699}" srcOrd="15" destOrd="0" presId="urn:microsoft.com/office/officeart/2005/8/layout/cycle8"/>
    <dgm:cxn modelId="{28032521-A353-41EA-9A84-A5FCD9600A0D}" type="presParOf" srcId="{BA526683-F383-411A-BD21-A957D08B123F}" destId="{373A7CE9-2D8B-48FF-A7E7-FD1818748C0E}" srcOrd="16" destOrd="0" presId="urn:microsoft.com/office/officeart/2005/8/layout/cycle8"/>
    <dgm:cxn modelId="{E1DC2309-714F-4EF1-A95F-427ACA07814E}" type="presParOf" srcId="{BA526683-F383-411A-BD21-A957D08B123F}" destId="{3F64E8A9-68A0-49A0-9836-9DC0636C5308}" srcOrd="17" destOrd="0" presId="urn:microsoft.com/office/officeart/2005/8/layout/cycle8"/>
    <dgm:cxn modelId="{7D9CA891-58AD-440E-A8AA-B2505E129953}" type="presParOf" srcId="{BA526683-F383-411A-BD21-A957D08B123F}" destId="{219E29F9-B39D-4D14-B51F-12F5FC91D16A}" srcOrd="18" destOrd="0" presId="urn:microsoft.com/office/officeart/2005/8/layout/cycle8"/>
    <dgm:cxn modelId="{B9E613CF-566D-4D52-A01C-F090CDC0762B}" type="presParOf" srcId="{BA526683-F383-411A-BD21-A957D08B123F}" destId="{A1403B5E-13CE-4459-8B64-0B1573A1231F}" srcOrd="19" destOrd="0" presId="urn:microsoft.com/office/officeart/2005/8/layout/cycle8"/>
    <dgm:cxn modelId="{CED7814B-650E-418C-AA04-B3A810A3FC3C}" type="presParOf" srcId="{BA526683-F383-411A-BD21-A957D08B123F}" destId="{A8D1F0D5-26EB-48DA-960D-825E6FE928B2}" srcOrd="20" destOrd="0" presId="urn:microsoft.com/office/officeart/2005/8/layout/cycle8"/>
    <dgm:cxn modelId="{DFA55B54-712B-4C5D-8614-99130559F1A8}" type="presParOf" srcId="{BA526683-F383-411A-BD21-A957D08B123F}" destId="{00CD3B3C-3082-4805-826B-376EF526FEE2}" srcOrd="21" destOrd="0" presId="urn:microsoft.com/office/officeart/2005/8/layout/cycle8"/>
    <dgm:cxn modelId="{EB7819F8-234B-4CD4-973B-1A33BD164060}" type="presParOf" srcId="{BA526683-F383-411A-BD21-A957D08B123F}" destId="{2FD8AE9A-C7EC-49F2-9050-CD7F86110061}" srcOrd="22" destOrd="0" presId="urn:microsoft.com/office/officeart/2005/8/layout/cycle8"/>
    <dgm:cxn modelId="{B2DFE15C-116A-4F7F-881E-937A7C06AEFD}" type="presParOf" srcId="{BA526683-F383-411A-BD21-A957D08B123F}" destId="{7C1AB41B-5598-4485-A44D-C347A61B4CBC}" srcOrd="23" destOrd="0" presId="urn:microsoft.com/office/officeart/2005/8/layout/cycle8"/>
    <dgm:cxn modelId="{7E0FF8AE-732D-4F97-959C-1623577F2ECF}" type="presParOf" srcId="{BA526683-F383-411A-BD21-A957D08B123F}" destId="{601CF880-1EA8-49BA-A98C-3E771E83102C}" srcOrd="24" destOrd="0" presId="urn:microsoft.com/office/officeart/2005/8/layout/cycle8"/>
    <dgm:cxn modelId="{8FE4DAF9-4CBB-4914-B445-11FBB667CF68}" type="presParOf" srcId="{BA526683-F383-411A-BD21-A957D08B123F}" destId="{ECF12B94-746D-4140-9C29-523F028781F4}" srcOrd="25" destOrd="0" presId="urn:microsoft.com/office/officeart/2005/8/layout/cycle8"/>
    <dgm:cxn modelId="{EAA23452-8131-43F3-A390-67C53D0857AE}" type="presParOf" srcId="{BA526683-F383-411A-BD21-A957D08B123F}" destId="{AA1D771B-54D6-4293-AFCF-8FD4851F902B}" srcOrd="26" destOrd="0" presId="urn:microsoft.com/office/officeart/2005/8/layout/cycle8"/>
    <dgm:cxn modelId="{E0FEA41E-C3B7-4CB6-BB52-6FB38E0B9383}" type="presParOf" srcId="{BA526683-F383-411A-BD21-A957D08B123F}" destId="{A12A4E20-5E81-4B37-8861-95D5A02D88F6}" srcOrd="27" destOrd="0" presId="urn:microsoft.com/office/officeart/2005/8/layout/cycle8"/>
    <dgm:cxn modelId="{08037348-CEF2-4B1C-8BC5-E342DC7F08D1}" type="presParOf" srcId="{BA526683-F383-411A-BD21-A957D08B123F}" destId="{B88E6692-EF45-4A23-AE28-DC438D3CCFE6}" srcOrd="28" destOrd="0" presId="urn:microsoft.com/office/officeart/2005/8/layout/cycle8"/>
    <dgm:cxn modelId="{47CE23C3-9908-464B-BF39-C58A2038F973}"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7F86CC56-D0E2-4105-B90D-829DC740E833}"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tr-TR"/>
        </a:p>
      </dgm:t>
    </dgm:pt>
    <dgm:pt modelId="{BFAA9D2A-B3D5-4319-A9A4-03F38D6192C5}">
      <dgm:prSet phldrT="[Metin]"/>
      <dgm:spPr/>
      <dgm:t>
        <a:bodyPr/>
        <a:lstStyle/>
        <a:p>
          <a:pPr algn="ctr"/>
          <a:r>
            <a:rPr lang="tr-TR"/>
            <a:t>Zühtü YANIK </a:t>
          </a:r>
        </a:p>
        <a:p>
          <a:pPr algn="ctr"/>
          <a:r>
            <a:rPr lang="tr-TR"/>
            <a:t>Okul Müdürü</a:t>
          </a:r>
        </a:p>
      </dgm:t>
    </dgm:pt>
    <dgm:pt modelId="{67041DF3-99FC-4CBE-A300-D17E8E6AFFDD}" type="parTrans" cxnId="{4BA70B32-40E9-48D3-A396-248E8A722C09}">
      <dgm:prSet/>
      <dgm:spPr/>
      <dgm:t>
        <a:bodyPr/>
        <a:lstStyle/>
        <a:p>
          <a:pPr algn="ctr"/>
          <a:endParaRPr lang="tr-TR"/>
        </a:p>
      </dgm:t>
    </dgm:pt>
    <dgm:pt modelId="{05905AF4-E7E6-4CAD-B1D1-3B6F24BC6658}" type="sibTrans" cxnId="{4BA70B32-40E9-48D3-A396-248E8A722C09}">
      <dgm:prSet/>
      <dgm:spPr/>
      <dgm:t>
        <a:bodyPr/>
        <a:lstStyle/>
        <a:p>
          <a:pPr algn="ctr"/>
          <a:endParaRPr lang="tr-TR"/>
        </a:p>
      </dgm:t>
    </dgm:pt>
    <dgm:pt modelId="{600B73B6-754B-49F3-93BB-C007D36C4798}">
      <dgm:prSet phldrT="[Metin]"/>
      <dgm:spPr/>
      <dgm:t>
        <a:bodyPr/>
        <a:lstStyle/>
        <a:p>
          <a:pPr algn="ctr"/>
          <a:r>
            <a:rPr lang="tr-TR"/>
            <a:t>Sezen ŞANLI Müdür Yardımcısı</a:t>
          </a:r>
        </a:p>
      </dgm:t>
    </dgm:pt>
    <dgm:pt modelId="{58F0BCBC-6C49-48E8-8071-1C5BE28DC716}" type="parTrans" cxnId="{AD93715D-33FD-468C-94EE-697B8FE72DA4}">
      <dgm:prSet/>
      <dgm:spPr/>
      <dgm:t>
        <a:bodyPr/>
        <a:lstStyle/>
        <a:p>
          <a:pPr algn="ctr"/>
          <a:endParaRPr lang="tr-TR"/>
        </a:p>
      </dgm:t>
    </dgm:pt>
    <dgm:pt modelId="{A3F37793-0458-46BA-B350-6DB1528DFB62}" type="sibTrans" cxnId="{AD93715D-33FD-468C-94EE-697B8FE72DA4}">
      <dgm:prSet/>
      <dgm:spPr/>
      <dgm:t>
        <a:bodyPr/>
        <a:lstStyle/>
        <a:p>
          <a:pPr algn="ctr"/>
          <a:endParaRPr lang="tr-TR"/>
        </a:p>
      </dgm:t>
    </dgm:pt>
    <dgm:pt modelId="{9D1D5385-99FB-4AA4-9A2B-AD64A915C848}">
      <dgm:prSet phldrT="[Metin]"/>
      <dgm:spPr/>
      <dgm:t>
        <a:bodyPr/>
        <a:lstStyle/>
        <a:p>
          <a:pPr algn="ctr"/>
          <a:r>
            <a:rPr lang="tr-TR"/>
            <a:t>Öğretmenler</a:t>
          </a:r>
        </a:p>
      </dgm:t>
    </dgm:pt>
    <dgm:pt modelId="{782CF3DA-4BAE-4862-A96D-551A3DD3AEE6}" type="parTrans" cxnId="{E08DA69A-3B78-4BAC-BEE7-40AC95E666AC}">
      <dgm:prSet/>
      <dgm:spPr/>
      <dgm:t>
        <a:bodyPr/>
        <a:lstStyle/>
        <a:p>
          <a:pPr algn="ctr"/>
          <a:endParaRPr lang="tr-TR"/>
        </a:p>
      </dgm:t>
    </dgm:pt>
    <dgm:pt modelId="{A80B82C3-C50E-41B0-96E9-C281C7D4C7FC}" type="sibTrans" cxnId="{E08DA69A-3B78-4BAC-BEE7-40AC95E666AC}">
      <dgm:prSet/>
      <dgm:spPr/>
      <dgm:t>
        <a:bodyPr/>
        <a:lstStyle/>
        <a:p>
          <a:pPr algn="ctr"/>
          <a:endParaRPr lang="tr-TR"/>
        </a:p>
      </dgm:t>
    </dgm:pt>
    <dgm:pt modelId="{B556C940-F655-4C26-AA57-4EA500A7BF19}">
      <dgm:prSet phldrT="[Metin]"/>
      <dgm:spPr/>
      <dgm:t>
        <a:bodyPr/>
        <a:lstStyle/>
        <a:p>
          <a:pPr algn="ctr"/>
          <a:r>
            <a:rPr lang="tr-TR"/>
            <a:t>Öğrenciler</a:t>
          </a:r>
        </a:p>
      </dgm:t>
    </dgm:pt>
    <dgm:pt modelId="{60168C4A-AD0A-4ECC-A8F4-6013D2BD9142}" type="parTrans" cxnId="{2ED41FD9-10C1-45DE-B66A-E71DD8ED7854}">
      <dgm:prSet/>
      <dgm:spPr/>
      <dgm:t>
        <a:bodyPr/>
        <a:lstStyle/>
        <a:p>
          <a:pPr algn="ctr"/>
          <a:endParaRPr lang="tr-TR"/>
        </a:p>
      </dgm:t>
    </dgm:pt>
    <dgm:pt modelId="{91FC8E54-C2B8-4171-80A3-6F626BA41BC0}" type="sibTrans" cxnId="{2ED41FD9-10C1-45DE-B66A-E71DD8ED7854}">
      <dgm:prSet/>
      <dgm:spPr/>
      <dgm:t>
        <a:bodyPr/>
        <a:lstStyle/>
        <a:p>
          <a:pPr algn="ctr"/>
          <a:endParaRPr lang="tr-TR"/>
        </a:p>
      </dgm:t>
    </dgm:pt>
    <dgm:pt modelId="{A17B44B1-2BAF-4F27-932D-FA8A612A244F}">
      <dgm:prSet phldrT="[Metin]"/>
      <dgm:spPr/>
      <dgm:t>
        <a:bodyPr/>
        <a:lstStyle/>
        <a:p>
          <a:pPr algn="ctr"/>
          <a:r>
            <a:rPr lang="tr-TR"/>
            <a:t>Okul Aile Birliği</a:t>
          </a:r>
        </a:p>
      </dgm:t>
    </dgm:pt>
    <dgm:pt modelId="{C940D390-9DBA-4CF5-939A-FE148CC4A3D6}" type="parTrans" cxnId="{BEE29848-7782-4C0F-9C5A-16ADAE181771}">
      <dgm:prSet/>
      <dgm:spPr/>
      <dgm:t>
        <a:bodyPr/>
        <a:lstStyle/>
        <a:p>
          <a:pPr algn="ctr"/>
          <a:endParaRPr lang="tr-TR"/>
        </a:p>
      </dgm:t>
    </dgm:pt>
    <dgm:pt modelId="{FD3D44EB-1EFA-47E2-A8B5-28FFC79E454D}" type="sibTrans" cxnId="{BEE29848-7782-4C0F-9C5A-16ADAE181771}">
      <dgm:prSet/>
      <dgm:spPr/>
      <dgm:t>
        <a:bodyPr/>
        <a:lstStyle/>
        <a:p>
          <a:pPr algn="ctr"/>
          <a:endParaRPr lang="tr-TR"/>
        </a:p>
      </dgm:t>
    </dgm:pt>
    <dgm:pt modelId="{303E9E41-4D42-4C7F-90A7-48380B39DD17}">
      <dgm:prSet phldrT="[Metin]"/>
      <dgm:spPr/>
      <dgm:t>
        <a:bodyPr/>
        <a:lstStyle/>
        <a:p>
          <a:pPr algn="ctr"/>
          <a:r>
            <a:rPr lang="tr-TR"/>
            <a:t>Yardımcı Hizmetler</a:t>
          </a:r>
        </a:p>
      </dgm:t>
    </dgm:pt>
    <dgm:pt modelId="{B081895B-154D-43E7-BEAC-6B539210D45F}" type="parTrans" cxnId="{F906143E-4436-42F2-98A4-83D07B8402B8}">
      <dgm:prSet/>
      <dgm:spPr/>
      <dgm:t>
        <a:bodyPr/>
        <a:lstStyle/>
        <a:p>
          <a:pPr algn="ctr"/>
          <a:endParaRPr lang="tr-TR"/>
        </a:p>
      </dgm:t>
    </dgm:pt>
    <dgm:pt modelId="{8D94F8BA-17E2-4F19-A269-D4E930D33C18}" type="sibTrans" cxnId="{F906143E-4436-42F2-98A4-83D07B8402B8}">
      <dgm:prSet/>
      <dgm:spPr/>
      <dgm:t>
        <a:bodyPr/>
        <a:lstStyle/>
        <a:p>
          <a:pPr algn="ctr"/>
          <a:endParaRPr lang="tr-TR"/>
        </a:p>
      </dgm:t>
    </dgm:pt>
    <dgm:pt modelId="{73070BD0-A4EE-40D8-ADDE-1B0BA4A5E812}" type="pres">
      <dgm:prSet presAssocID="{7F86CC56-D0E2-4105-B90D-829DC740E833}" presName="diagram" presStyleCnt="0">
        <dgm:presLayoutVars>
          <dgm:chPref val="1"/>
          <dgm:dir/>
          <dgm:animOne val="branch"/>
          <dgm:animLvl val="lvl"/>
          <dgm:resizeHandles val="exact"/>
        </dgm:presLayoutVars>
      </dgm:prSet>
      <dgm:spPr/>
      <dgm:t>
        <a:bodyPr/>
        <a:lstStyle/>
        <a:p>
          <a:endParaRPr lang="tr-TR"/>
        </a:p>
      </dgm:t>
    </dgm:pt>
    <dgm:pt modelId="{77E15778-E983-474F-8B44-9B812C1B659E}" type="pres">
      <dgm:prSet presAssocID="{BFAA9D2A-B3D5-4319-A9A4-03F38D6192C5}" presName="root1" presStyleCnt="0"/>
      <dgm:spPr/>
    </dgm:pt>
    <dgm:pt modelId="{711F1D4A-AA09-4854-B407-C8A104393806}" type="pres">
      <dgm:prSet presAssocID="{BFAA9D2A-B3D5-4319-A9A4-03F38D6192C5}" presName="LevelOneTextNode" presStyleLbl="node0" presStyleIdx="0" presStyleCnt="1">
        <dgm:presLayoutVars>
          <dgm:chPref val="3"/>
        </dgm:presLayoutVars>
      </dgm:prSet>
      <dgm:spPr/>
      <dgm:t>
        <a:bodyPr/>
        <a:lstStyle/>
        <a:p>
          <a:endParaRPr lang="tr-TR"/>
        </a:p>
      </dgm:t>
    </dgm:pt>
    <dgm:pt modelId="{298744E6-BDA4-4870-B04D-FD59A7021758}" type="pres">
      <dgm:prSet presAssocID="{BFAA9D2A-B3D5-4319-A9A4-03F38D6192C5}" presName="level2hierChild" presStyleCnt="0"/>
      <dgm:spPr/>
    </dgm:pt>
    <dgm:pt modelId="{31097838-6C16-4101-B3DD-7006E3BE7C35}" type="pres">
      <dgm:prSet presAssocID="{58F0BCBC-6C49-48E8-8071-1C5BE28DC716}" presName="conn2-1" presStyleLbl="parChTrans1D2" presStyleIdx="0" presStyleCnt="2"/>
      <dgm:spPr/>
      <dgm:t>
        <a:bodyPr/>
        <a:lstStyle/>
        <a:p>
          <a:endParaRPr lang="tr-TR"/>
        </a:p>
      </dgm:t>
    </dgm:pt>
    <dgm:pt modelId="{39195F21-1F27-4EA8-8DBA-83E4FE9DA4BE}" type="pres">
      <dgm:prSet presAssocID="{58F0BCBC-6C49-48E8-8071-1C5BE28DC716}" presName="connTx" presStyleLbl="parChTrans1D2" presStyleIdx="0" presStyleCnt="2"/>
      <dgm:spPr/>
      <dgm:t>
        <a:bodyPr/>
        <a:lstStyle/>
        <a:p>
          <a:endParaRPr lang="tr-TR"/>
        </a:p>
      </dgm:t>
    </dgm:pt>
    <dgm:pt modelId="{CA2B5908-7441-4DB7-AE72-348B82C8CBDF}" type="pres">
      <dgm:prSet presAssocID="{600B73B6-754B-49F3-93BB-C007D36C4798}" presName="root2" presStyleCnt="0"/>
      <dgm:spPr/>
    </dgm:pt>
    <dgm:pt modelId="{76FE7CEA-5CFB-4DF4-A96E-7152DED44DBE}" type="pres">
      <dgm:prSet presAssocID="{600B73B6-754B-49F3-93BB-C007D36C4798}" presName="LevelTwoTextNode" presStyleLbl="node2" presStyleIdx="0" presStyleCnt="2" custScaleX="130117">
        <dgm:presLayoutVars>
          <dgm:chPref val="3"/>
        </dgm:presLayoutVars>
      </dgm:prSet>
      <dgm:spPr/>
      <dgm:t>
        <a:bodyPr/>
        <a:lstStyle/>
        <a:p>
          <a:endParaRPr lang="tr-TR"/>
        </a:p>
      </dgm:t>
    </dgm:pt>
    <dgm:pt modelId="{7ABF3948-4909-4FCD-A4C1-EE257A50D3F8}" type="pres">
      <dgm:prSet presAssocID="{600B73B6-754B-49F3-93BB-C007D36C4798}" presName="level3hierChild" presStyleCnt="0"/>
      <dgm:spPr/>
    </dgm:pt>
    <dgm:pt modelId="{D8C6A105-9C54-49CE-BA1E-C1B8D4DA8DFD}" type="pres">
      <dgm:prSet presAssocID="{782CF3DA-4BAE-4862-A96D-551A3DD3AEE6}" presName="conn2-1" presStyleLbl="parChTrans1D3" presStyleIdx="0" presStyleCnt="3"/>
      <dgm:spPr/>
      <dgm:t>
        <a:bodyPr/>
        <a:lstStyle/>
        <a:p>
          <a:endParaRPr lang="tr-TR"/>
        </a:p>
      </dgm:t>
    </dgm:pt>
    <dgm:pt modelId="{B723F2F5-346A-40CC-8B5B-B76125135783}" type="pres">
      <dgm:prSet presAssocID="{782CF3DA-4BAE-4862-A96D-551A3DD3AEE6}" presName="connTx" presStyleLbl="parChTrans1D3" presStyleIdx="0" presStyleCnt="3"/>
      <dgm:spPr/>
      <dgm:t>
        <a:bodyPr/>
        <a:lstStyle/>
        <a:p>
          <a:endParaRPr lang="tr-TR"/>
        </a:p>
      </dgm:t>
    </dgm:pt>
    <dgm:pt modelId="{A4650F19-DBA1-40D3-995D-3D404A7862ED}" type="pres">
      <dgm:prSet presAssocID="{9D1D5385-99FB-4AA4-9A2B-AD64A915C848}" presName="root2" presStyleCnt="0"/>
      <dgm:spPr/>
    </dgm:pt>
    <dgm:pt modelId="{323BFA4B-363A-4D3F-93A5-2917B5A58C45}" type="pres">
      <dgm:prSet presAssocID="{9D1D5385-99FB-4AA4-9A2B-AD64A915C848}" presName="LevelTwoTextNode" presStyleLbl="node3" presStyleIdx="0" presStyleCnt="3">
        <dgm:presLayoutVars>
          <dgm:chPref val="3"/>
        </dgm:presLayoutVars>
      </dgm:prSet>
      <dgm:spPr/>
      <dgm:t>
        <a:bodyPr/>
        <a:lstStyle/>
        <a:p>
          <a:endParaRPr lang="tr-TR"/>
        </a:p>
      </dgm:t>
    </dgm:pt>
    <dgm:pt modelId="{522790B0-8D1F-4171-BE5E-C6F8B0B71AA9}" type="pres">
      <dgm:prSet presAssocID="{9D1D5385-99FB-4AA4-9A2B-AD64A915C848}" presName="level3hierChild" presStyleCnt="0"/>
      <dgm:spPr/>
    </dgm:pt>
    <dgm:pt modelId="{66BD1516-ED6E-40DA-9A09-54B7B7B2A226}" type="pres">
      <dgm:prSet presAssocID="{B081895B-154D-43E7-BEAC-6B539210D45F}" presName="conn2-1" presStyleLbl="parChTrans1D3" presStyleIdx="1" presStyleCnt="3"/>
      <dgm:spPr/>
      <dgm:t>
        <a:bodyPr/>
        <a:lstStyle/>
        <a:p>
          <a:endParaRPr lang="tr-TR"/>
        </a:p>
      </dgm:t>
    </dgm:pt>
    <dgm:pt modelId="{40A22E3C-1C0E-4DFE-A376-246F142D52EF}" type="pres">
      <dgm:prSet presAssocID="{B081895B-154D-43E7-BEAC-6B539210D45F}" presName="connTx" presStyleLbl="parChTrans1D3" presStyleIdx="1" presStyleCnt="3"/>
      <dgm:spPr/>
      <dgm:t>
        <a:bodyPr/>
        <a:lstStyle/>
        <a:p>
          <a:endParaRPr lang="tr-TR"/>
        </a:p>
      </dgm:t>
    </dgm:pt>
    <dgm:pt modelId="{46DED609-7115-4BBC-A93C-ADA7AA8D863D}" type="pres">
      <dgm:prSet presAssocID="{303E9E41-4D42-4C7F-90A7-48380B39DD17}" presName="root2" presStyleCnt="0"/>
      <dgm:spPr/>
    </dgm:pt>
    <dgm:pt modelId="{7F0FA70D-FC46-4C51-9BCF-A4651A71E644}" type="pres">
      <dgm:prSet presAssocID="{303E9E41-4D42-4C7F-90A7-48380B39DD17}" presName="LevelTwoTextNode" presStyleLbl="node3" presStyleIdx="1" presStyleCnt="3">
        <dgm:presLayoutVars>
          <dgm:chPref val="3"/>
        </dgm:presLayoutVars>
      </dgm:prSet>
      <dgm:spPr/>
      <dgm:t>
        <a:bodyPr/>
        <a:lstStyle/>
        <a:p>
          <a:endParaRPr lang="tr-TR"/>
        </a:p>
      </dgm:t>
    </dgm:pt>
    <dgm:pt modelId="{93C69EA9-5DAE-4232-B055-7A893860A8EC}" type="pres">
      <dgm:prSet presAssocID="{303E9E41-4D42-4C7F-90A7-48380B39DD17}" presName="level3hierChild" presStyleCnt="0"/>
      <dgm:spPr/>
    </dgm:pt>
    <dgm:pt modelId="{534B656C-6655-4CA5-9E6D-4C8EBDD8450C}" type="pres">
      <dgm:prSet presAssocID="{60168C4A-AD0A-4ECC-A8F4-6013D2BD9142}" presName="conn2-1" presStyleLbl="parChTrans1D3" presStyleIdx="2" presStyleCnt="3"/>
      <dgm:spPr/>
      <dgm:t>
        <a:bodyPr/>
        <a:lstStyle/>
        <a:p>
          <a:endParaRPr lang="tr-TR"/>
        </a:p>
      </dgm:t>
    </dgm:pt>
    <dgm:pt modelId="{33770572-D995-4F6F-BA86-0A104B23B1EA}" type="pres">
      <dgm:prSet presAssocID="{60168C4A-AD0A-4ECC-A8F4-6013D2BD9142}" presName="connTx" presStyleLbl="parChTrans1D3" presStyleIdx="2" presStyleCnt="3"/>
      <dgm:spPr/>
      <dgm:t>
        <a:bodyPr/>
        <a:lstStyle/>
        <a:p>
          <a:endParaRPr lang="tr-TR"/>
        </a:p>
      </dgm:t>
    </dgm:pt>
    <dgm:pt modelId="{D0880D6B-60C7-415B-A737-32856EE2F452}" type="pres">
      <dgm:prSet presAssocID="{B556C940-F655-4C26-AA57-4EA500A7BF19}" presName="root2" presStyleCnt="0"/>
      <dgm:spPr/>
    </dgm:pt>
    <dgm:pt modelId="{214E7B9D-60A1-4129-AFFF-D6ADD4996631}" type="pres">
      <dgm:prSet presAssocID="{B556C940-F655-4C26-AA57-4EA500A7BF19}" presName="LevelTwoTextNode" presStyleLbl="node3" presStyleIdx="2" presStyleCnt="3">
        <dgm:presLayoutVars>
          <dgm:chPref val="3"/>
        </dgm:presLayoutVars>
      </dgm:prSet>
      <dgm:spPr/>
      <dgm:t>
        <a:bodyPr/>
        <a:lstStyle/>
        <a:p>
          <a:endParaRPr lang="tr-TR"/>
        </a:p>
      </dgm:t>
    </dgm:pt>
    <dgm:pt modelId="{9D9C6A77-4945-43D9-A6D9-FC56B30C902E}" type="pres">
      <dgm:prSet presAssocID="{B556C940-F655-4C26-AA57-4EA500A7BF19}" presName="level3hierChild" presStyleCnt="0"/>
      <dgm:spPr/>
    </dgm:pt>
    <dgm:pt modelId="{46204F54-7FF1-4322-A637-0D7467661C83}" type="pres">
      <dgm:prSet presAssocID="{C940D390-9DBA-4CF5-939A-FE148CC4A3D6}" presName="conn2-1" presStyleLbl="parChTrans1D2" presStyleIdx="1" presStyleCnt="2"/>
      <dgm:spPr/>
      <dgm:t>
        <a:bodyPr/>
        <a:lstStyle/>
        <a:p>
          <a:endParaRPr lang="tr-TR"/>
        </a:p>
      </dgm:t>
    </dgm:pt>
    <dgm:pt modelId="{3CAD6398-260A-458A-A011-B0301FCB0C48}" type="pres">
      <dgm:prSet presAssocID="{C940D390-9DBA-4CF5-939A-FE148CC4A3D6}" presName="connTx" presStyleLbl="parChTrans1D2" presStyleIdx="1" presStyleCnt="2"/>
      <dgm:spPr/>
      <dgm:t>
        <a:bodyPr/>
        <a:lstStyle/>
        <a:p>
          <a:endParaRPr lang="tr-TR"/>
        </a:p>
      </dgm:t>
    </dgm:pt>
    <dgm:pt modelId="{1998160D-E5B4-4E99-9C6B-A2543D6EC8F8}" type="pres">
      <dgm:prSet presAssocID="{A17B44B1-2BAF-4F27-932D-FA8A612A244F}" presName="root2" presStyleCnt="0"/>
      <dgm:spPr/>
    </dgm:pt>
    <dgm:pt modelId="{06EB9F65-8307-44CD-9B89-A802A76A8914}" type="pres">
      <dgm:prSet presAssocID="{A17B44B1-2BAF-4F27-932D-FA8A612A244F}" presName="LevelTwoTextNode" presStyleLbl="node2" presStyleIdx="1" presStyleCnt="2">
        <dgm:presLayoutVars>
          <dgm:chPref val="3"/>
        </dgm:presLayoutVars>
      </dgm:prSet>
      <dgm:spPr/>
      <dgm:t>
        <a:bodyPr/>
        <a:lstStyle/>
        <a:p>
          <a:endParaRPr lang="tr-TR"/>
        </a:p>
      </dgm:t>
    </dgm:pt>
    <dgm:pt modelId="{A7D8B897-66CC-4B69-96D0-E77D8371D730}" type="pres">
      <dgm:prSet presAssocID="{A17B44B1-2BAF-4F27-932D-FA8A612A244F}" presName="level3hierChild" presStyleCnt="0"/>
      <dgm:spPr/>
    </dgm:pt>
  </dgm:ptLst>
  <dgm:cxnLst>
    <dgm:cxn modelId="{0EF9035C-8AAE-45CB-BC00-F943F3D89C90}" type="presOf" srcId="{A17B44B1-2BAF-4F27-932D-FA8A612A244F}" destId="{06EB9F65-8307-44CD-9B89-A802A76A8914}" srcOrd="0" destOrd="0" presId="urn:microsoft.com/office/officeart/2005/8/layout/hierarchy2"/>
    <dgm:cxn modelId="{9BA7FD06-0879-4248-BA5D-E065CE476835}" type="presOf" srcId="{B556C940-F655-4C26-AA57-4EA500A7BF19}" destId="{214E7B9D-60A1-4129-AFFF-D6ADD4996631}" srcOrd="0" destOrd="0" presId="urn:microsoft.com/office/officeart/2005/8/layout/hierarchy2"/>
    <dgm:cxn modelId="{06263ABE-3CF8-437C-B446-531BDFCB801A}" type="presOf" srcId="{BFAA9D2A-B3D5-4319-A9A4-03F38D6192C5}" destId="{711F1D4A-AA09-4854-B407-C8A104393806}" srcOrd="0" destOrd="0" presId="urn:microsoft.com/office/officeart/2005/8/layout/hierarchy2"/>
    <dgm:cxn modelId="{799F926E-B963-4C68-97C3-9C164107AF39}" type="presOf" srcId="{60168C4A-AD0A-4ECC-A8F4-6013D2BD9142}" destId="{33770572-D995-4F6F-BA86-0A104B23B1EA}" srcOrd="1" destOrd="0" presId="urn:microsoft.com/office/officeart/2005/8/layout/hierarchy2"/>
    <dgm:cxn modelId="{0AC0837B-D189-4A57-9814-973AEDE64A03}" type="presOf" srcId="{600B73B6-754B-49F3-93BB-C007D36C4798}" destId="{76FE7CEA-5CFB-4DF4-A96E-7152DED44DBE}" srcOrd="0" destOrd="0" presId="urn:microsoft.com/office/officeart/2005/8/layout/hierarchy2"/>
    <dgm:cxn modelId="{387D6FE1-A043-4802-9CB1-DDE7765EE559}" type="presOf" srcId="{C940D390-9DBA-4CF5-939A-FE148CC4A3D6}" destId="{46204F54-7FF1-4322-A637-0D7467661C83}" srcOrd="0" destOrd="0" presId="urn:microsoft.com/office/officeart/2005/8/layout/hierarchy2"/>
    <dgm:cxn modelId="{AD93715D-33FD-468C-94EE-697B8FE72DA4}" srcId="{BFAA9D2A-B3D5-4319-A9A4-03F38D6192C5}" destId="{600B73B6-754B-49F3-93BB-C007D36C4798}" srcOrd="0" destOrd="0" parTransId="{58F0BCBC-6C49-48E8-8071-1C5BE28DC716}" sibTransId="{A3F37793-0458-46BA-B350-6DB1528DFB62}"/>
    <dgm:cxn modelId="{1CCA73F3-1941-40E7-AF69-BB6FC65787C8}" type="presOf" srcId="{782CF3DA-4BAE-4862-A96D-551A3DD3AEE6}" destId="{D8C6A105-9C54-49CE-BA1E-C1B8D4DA8DFD}" srcOrd="0" destOrd="0" presId="urn:microsoft.com/office/officeart/2005/8/layout/hierarchy2"/>
    <dgm:cxn modelId="{F906143E-4436-42F2-98A4-83D07B8402B8}" srcId="{600B73B6-754B-49F3-93BB-C007D36C4798}" destId="{303E9E41-4D42-4C7F-90A7-48380B39DD17}" srcOrd="1" destOrd="0" parTransId="{B081895B-154D-43E7-BEAC-6B539210D45F}" sibTransId="{8D94F8BA-17E2-4F19-A269-D4E930D33C18}"/>
    <dgm:cxn modelId="{3B9FE614-1DCF-49A0-B8F1-14886353A3C9}" type="presOf" srcId="{58F0BCBC-6C49-48E8-8071-1C5BE28DC716}" destId="{39195F21-1F27-4EA8-8DBA-83E4FE9DA4BE}" srcOrd="1" destOrd="0" presId="urn:microsoft.com/office/officeart/2005/8/layout/hierarchy2"/>
    <dgm:cxn modelId="{4BA70B32-40E9-48D3-A396-248E8A722C09}" srcId="{7F86CC56-D0E2-4105-B90D-829DC740E833}" destId="{BFAA9D2A-B3D5-4319-A9A4-03F38D6192C5}" srcOrd="0" destOrd="0" parTransId="{67041DF3-99FC-4CBE-A300-D17E8E6AFFDD}" sibTransId="{05905AF4-E7E6-4CAD-B1D1-3B6F24BC6658}"/>
    <dgm:cxn modelId="{80E00DFF-06A2-468E-A321-49071BC66266}" type="presOf" srcId="{60168C4A-AD0A-4ECC-A8F4-6013D2BD9142}" destId="{534B656C-6655-4CA5-9E6D-4C8EBDD8450C}" srcOrd="0" destOrd="0" presId="urn:microsoft.com/office/officeart/2005/8/layout/hierarchy2"/>
    <dgm:cxn modelId="{4BBA7426-0C7E-4D39-ABE9-29D5E8EA3492}" type="presOf" srcId="{782CF3DA-4BAE-4862-A96D-551A3DD3AEE6}" destId="{B723F2F5-346A-40CC-8B5B-B76125135783}" srcOrd="1" destOrd="0" presId="urn:microsoft.com/office/officeart/2005/8/layout/hierarchy2"/>
    <dgm:cxn modelId="{45419C01-B2F7-4816-A62A-1386AB8BAC6D}" type="presOf" srcId="{B081895B-154D-43E7-BEAC-6B539210D45F}" destId="{66BD1516-ED6E-40DA-9A09-54B7B7B2A226}" srcOrd="0" destOrd="0" presId="urn:microsoft.com/office/officeart/2005/8/layout/hierarchy2"/>
    <dgm:cxn modelId="{67BBFE96-16DC-481A-B6EF-DBE1C23E7D88}" type="presOf" srcId="{58F0BCBC-6C49-48E8-8071-1C5BE28DC716}" destId="{31097838-6C16-4101-B3DD-7006E3BE7C35}" srcOrd="0" destOrd="0" presId="urn:microsoft.com/office/officeart/2005/8/layout/hierarchy2"/>
    <dgm:cxn modelId="{BEE29848-7782-4C0F-9C5A-16ADAE181771}" srcId="{BFAA9D2A-B3D5-4319-A9A4-03F38D6192C5}" destId="{A17B44B1-2BAF-4F27-932D-FA8A612A244F}" srcOrd="1" destOrd="0" parTransId="{C940D390-9DBA-4CF5-939A-FE148CC4A3D6}" sibTransId="{FD3D44EB-1EFA-47E2-A8B5-28FFC79E454D}"/>
    <dgm:cxn modelId="{CBD77488-361A-4981-84AB-564F6C27C68D}" type="presOf" srcId="{303E9E41-4D42-4C7F-90A7-48380B39DD17}" destId="{7F0FA70D-FC46-4C51-9BCF-A4651A71E644}" srcOrd="0" destOrd="0" presId="urn:microsoft.com/office/officeart/2005/8/layout/hierarchy2"/>
    <dgm:cxn modelId="{E08DA69A-3B78-4BAC-BEE7-40AC95E666AC}" srcId="{600B73B6-754B-49F3-93BB-C007D36C4798}" destId="{9D1D5385-99FB-4AA4-9A2B-AD64A915C848}" srcOrd="0" destOrd="0" parTransId="{782CF3DA-4BAE-4862-A96D-551A3DD3AEE6}" sibTransId="{A80B82C3-C50E-41B0-96E9-C281C7D4C7FC}"/>
    <dgm:cxn modelId="{2ED41FD9-10C1-45DE-B66A-E71DD8ED7854}" srcId="{600B73B6-754B-49F3-93BB-C007D36C4798}" destId="{B556C940-F655-4C26-AA57-4EA500A7BF19}" srcOrd="2" destOrd="0" parTransId="{60168C4A-AD0A-4ECC-A8F4-6013D2BD9142}" sibTransId="{91FC8E54-C2B8-4171-80A3-6F626BA41BC0}"/>
    <dgm:cxn modelId="{BD714A58-AC07-42E3-AD83-EBC56780B741}" type="presOf" srcId="{7F86CC56-D0E2-4105-B90D-829DC740E833}" destId="{73070BD0-A4EE-40D8-ADDE-1B0BA4A5E812}" srcOrd="0" destOrd="0" presId="urn:microsoft.com/office/officeart/2005/8/layout/hierarchy2"/>
    <dgm:cxn modelId="{EC3E559D-6E02-4966-B210-2278234D9D4C}" type="presOf" srcId="{B081895B-154D-43E7-BEAC-6B539210D45F}" destId="{40A22E3C-1C0E-4DFE-A376-246F142D52EF}" srcOrd="1" destOrd="0" presId="urn:microsoft.com/office/officeart/2005/8/layout/hierarchy2"/>
    <dgm:cxn modelId="{97779964-8A7D-45C2-850D-151E58E85773}" type="presOf" srcId="{C940D390-9DBA-4CF5-939A-FE148CC4A3D6}" destId="{3CAD6398-260A-458A-A011-B0301FCB0C48}" srcOrd="1" destOrd="0" presId="urn:microsoft.com/office/officeart/2005/8/layout/hierarchy2"/>
    <dgm:cxn modelId="{B99166D4-5313-4A93-B67B-417EBC71F7B4}" type="presOf" srcId="{9D1D5385-99FB-4AA4-9A2B-AD64A915C848}" destId="{323BFA4B-363A-4D3F-93A5-2917B5A58C45}" srcOrd="0" destOrd="0" presId="urn:microsoft.com/office/officeart/2005/8/layout/hierarchy2"/>
    <dgm:cxn modelId="{DCD3A9EF-50AD-44F0-8FA6-A3C40B866744}" type="presParOf" srcId="{73070BD0-A4EE-40D8-ADDE-1B0BA4A5E812}" destId="{77E15778-E983-474F-8B44-9B812C1B659E}" srcOrd="0" destOrd="0" presId="urn:microsoft.com/office/officeart/2005/8/layout/hierarchy2"/>
    <dgm:cxn modelId="{77569324-4E50-4866-A766-9041D2C3CA84}" type="presParOf" srcId="{77E15778-E983-474F-8B44-9B812C1B659E}" destId="{711F1D4A-AA09-4854-B407-C8A104393806}" srcOrd="0" destOrd="0" presId="urn:microsoft.com/office/officeart/2005/8/layout/hierarchy2"/>
    <dgm:cxn modelId="{9FD960EA-FBCC-4760-B4B1-3FA5D70021B3}" type="presParOf" srcId="{77E15778-E983-474F-8B44-9B812C1B659E}" destId="{298744E6-BDA4-4870-B04D-FD59A7021758}" srcOrd="1" destOrd="0" presId="urn:microsoft.com/office/officeart/2005/8/layout/hierarchy2"/>
    <dgm:cxn modelId="{989BDDAD-CA20-4CFE-B820-DCCA066BD687}" type="presParOf" srcId="{298744E6-BDA4-4870-B04D-FD59A7021758}" destId="{31097838-6C16-4101-B3DD-7006E3BE7C35}" srcOrd="0" destOrd="0" presId="urn:microsoft.com/office/officeart/2005/8/layout/hierarchy2"/>
    <dgm:cxn modelId="{BD939F4C-E2AD-4422-AF90-47592FB8D10D}" type="presParOf" srcId="{31097838-6C16-4101-B3DD-7006E3BE7C35}" destId="{39195F21-1F27-4EA8-8DBA-83E4FE9DA4BE}" srcOrd="0" destOrd="0" presId="urn:microsoft.com/office/officeart/2005/8/layout/hierarchy2"/>
    <dgm:cxn modelId="{CB077BE6-7514-4A4C-939B-53530BE12830}" type="presParOf" srcId="{298744E6-BDA4-4870-B04D-FD59A7021758}" destId="{CA2B5908-7441-4DB7-AE72-348B82C8CBDF}" srcOrd="1" destOrd="0" presId="urn:microsoft.com/office/officeart/2005/8/layout/hierarchy2"/>
    <dgm:cxn modelId="{342CDDA3-4A09-4A10-91FA-9188A15E1683}" type="presParOf" srcId="{CA2B5908-7441-4DB7-AE72-348B82C8CBDF}" destId="{76FE7CEA-5CFB-4DF4-A96E-7152DED44DBE}" srcOrd="0" destOrd="0" presId="urn:microsoft.com/office/officeart/2005/8/layout/hierarchy2"/>
    <dgm:cxn modelId="{1A85F43B-4567-4DB9-81CD-DE160F948AAC}" type="presParOf" srcId="{CA2B5908-7441-4DB7-AE72-348B82C8CBDF}" destId="{7ABF3948-4909-4FCD-A4C1-EE257A50D3F8}" srcOrd="1" destOrd="0" presId="urn:microsoft.com/office/officeart/2005/8/layout/hierarchy2"/>
    <dgm:cxn modelId="{4D50C897-AC89-49AD-9FBC-0A284B536E27}" type="presParOf" srcId="{7ABF3948-4909-4FCD-A4C1-EE257A50D3F8}" destId="{D8C6A105-9C54-49CE-BA1E-C1B8D4DA8DFD}" srcOrd="0" destOrd="0" presId="urn:microsoft.com/office/officeart/2005/8/layout/hierarchy2"/>
    <dgm:cxn modelId="{09F466C5-7C87-46B4-A304-201CA8F55C8B}" type="presParOf" srcId="{D8C6A105-9C54-49CE-BA1E-C1B8D4DA8DFD}" destId="{B723F2F5-346A-40CC-8B5B-B76125135783}" srcOrd="0" destOrd="0" presId="urn:microsoft.com/office/officeart/2005/8/layout/hierarchy2"/>
    <dgm:cxn modelId="{4D27A427-BA68-4F7F-BEA9-3E9CDAF5F24D}" type="presParOf" srcId="{7ABF3948-4909-4FCD-A4C1-EE257A50D3F8}" destId="{A4650F19-DBA1-40D3-995D-3D404A7862ED}" srcOrd="1" destOrd="0" presId="urn:microsoft.com/office/officeart/2005/8/layout/hierarchy2"/>
    <dgm:cxn modelId="{4209499E-694A-4B6F-AA84-67AF18C0A76F}" type="presParOf" srcId="{A4650F19-DBA1-40D3-995D-3D404A7862ED}" destId="{323BFA4B-363A-4D3F-93A5-2917B5A58C45}" srcOrd="0" destOrd="0" presId="urn:microsoft.com/office/officeart/2005/8/layout/hierarchy2"/>
    <dgm:cxn modelId="{3F60D3D9-A383-4E6C-BC4F-0BCBC79F0595}" type="presParOf" srcId="{A4650F19-DBA1-40D3-995D-3D404A7862ED}" destId="{522790B0-8D1F-4171-BE5E-C6F8B0B71AA9}" srcOrd="1" destOrd="0" presId="urn:microsoft.com/office/officeart/2005/8/layout/hierarchy2"/>
    <dgm:cxn modelId="{0083AB1B-B962-4C04-A104-326BD6425668}" type="presParOf" srcId="{7ABF3948-4909-4FCD-A4C1-EE257A50D3F8}" destId="{66BD1516-ED6E-40DA-9A09-54B7B7B2A226}" srcOrd="2" destOrd="0" presId="urn:microsoft.com/office/officeart/2005/8/layout/hierarchy2"/>
    <dgm:cxn modelId="{DC0D27B0-BA3A-4075-9674-2FE1D86DFAB4}" type="presParOf" srcId="{66BD1516-ED6E-40DA-9A09-54B7B7B2A226}" destId="{40A22E3C-1C0E-4DFE-A376-246F142D52EF}" srcOrd="0" destOrd="0" presId="urn:microsoft.com/office/officeart/2005/8/layout/hierarchy2"/>
    <dgm:cxn modelId="{8BE29A37-B347-40EB-8C1D-1084448C0D0C}" type="presParOf" srcId="{7ABF3948-4909-4FCD-A4C1-EE257A50D3F8}" destId="{46DED609-7115-4BBC-A93C-ADA7AA8D863D}" srcOrd="3" destOrd="0" presId="urn:microsoft.com/office/officeart/2005/8/layout/hierarchy2"/>
    <dgm:cxn modelId="{1D665683-2DAE-4036-AD03-BA8432F2963F}" type="presParOf" srcId="{46DED609-7115-4BBC-A93C-ADA7AA8D863D}" destId="{7F0FA70D-FC46-4C51-9BCF-A4651A71E644}" srcOrd="0" destOrd="0" presId="urn:microsoft.com/office/officeart/2005/8/layout/hierarchy2"/>
    <dgm:cxn modelId="{BCA01E5A-9B8F-416B-9716-1AA38F3BDC01}" type="presParOf" srcId="{46DED609-7115-4BBC-A93C-ADA7AA8D863D}" destId="{93C69EA9-5DAE-4232-B055-7A893860A8EC}" srcOrd="1" destOrd="0" presId="urn:microsoft.com/office/officeart/2005/8/layout/hierarchy2"/>
    <dgm:cxn modelId="{EDF9DD01-2F72-40ED-ABB8-B09D13845F7A}" type="presParOf" srcId="{7ABF3948-4909-4FCD-A4C1-EE257A50D3F8}" destId="{534B656C-6655-4CA5-9E6D-4C8EBDD8450C}" srcOrd="4" destOrd="0" presId="urn:microsoft.com/office/officeart/2005/8/layout/hierarchy2"/>
    <dgm:cxn modelId="{924DC12F-3C3C-439E-9F1D-9E43BE8402C7}" type="presParOf" srcId="{534B656C-6655-4CA5-9E6D-4C8EBDD8450C}" destId="{33770572-D995-4F6F-BA86-0A104B23B1EA}" srcOrd="0" destOrd="0" presId="urn:microsoft.com/office/officeart/2005/8/layout/hierarchy2"/>
    <dgm:cxn modelId="{838ABFF4-7549-4565-BE42-75AF8AC9F265}" type="presParOf" srcId="{7ABF3948-4909-4FCD-A4C1-EE257A50D3F8}" destId="{D0880D6B-60C7-415B-A737-32856EE2F452}" srcOrd="5" destOrd="0" presId="urn:microsoft.com/office/officeart/2005/8/layout/hierarchy2"/>
    <dgm:cxn modelId="{6EA3EF1D-5432-426D-9DCC-748BDFCB527D}" type="presParOf" srcId="{D0880D6B-60C7-415B-A737-32856EE2F452}" destId="{214E7B9D-60A1-4129-AFFF-D6ADD4996631}" srcOrd="0" destOrd="0" presId="urn:microsoft.com/office/officeart/2005/8/layout/hierarchy2"/>
    <dgm:cxn modelId="{BA261895-C315-49CE-8B41-A098B47106B4}" type="presParOf" srcId="{D0880D6B-60C7-415B-A737-32856EE2F452}" destId="{9D9C6A77-4945-43D9-A6D9-FC56B30C902E}" srcOrd="1" destOrd="0" presId="urn:microsoft.com/office/officeart/2005/8/layout/hierarchy2"/>
    <dgm:cxn modelId="{C91FFFBB-D8B0-4381-A388-52EB2F7F7D92}" type="presParOf" srcId="{298744E6-BDA4-4870-B04D-FD59A7021758}" destId="{46204F54-7FF1-4322-A637-0D7467661C83}" srcOrd="2" destOrd="0" presId="urn:microsoft.com/office/officeart/2005/8/layout/hierarchy2"/>
    <dgm:cxn modelId="{9DCB8F60-D006-460F-98E9-7E3CB8D65A63}" type="presParOf" srcId="{46204F54-7FF1-4322-A637-0D7467661C83}" destId="{3CAD6398-260A-458A-A011-B0301FCB0C48}" srcOrd="0" destOrd="0" presId="urn:microsoft.com/office/officeart/2005/8/layout/hierarchy2"/>
    <dgm:cxn modelId="{0A636E16-69C1-41E0-8788-7EDDB17B2B5E}" type="presParOf" srcId="{298744E6-BDA4-4870-B04D-FD59A7021758}" destId="{1998160D-E5B4-4E99-9C6B-A2543D6EC8F8}" srcOrd="3" destOrd="0" presId="urn:microsoft.com/office/officeart/2005/8/layout/hierarchy2"/>
    <dgm:cxn modelId="{AA56E8AC-5C33-49DF-88C5-BBA694B9C25F}" type="presParOf" srcId="{1998160D-E5B4-4E99-9C6B-A2543D6EC8F8}" destId="{06EB9F65-8307-44CD-9B89-A802A76A8914}" srcOrd="0" destOrd="0" presId="urn:microsoft.com/office/officeart/2005/8/layout/hierarchy2"/>
    <dgm:cxn modelId="{AC86AA50-D583-4AD0-85A3-FAF5DF14D93A}" type="presParOf" srcId="{1998160D-E5B4-4E99-9C6B-A2543D6EC8F8}" destId="{A7D8B897-66CC-4B69-96D0-E77D8371D730}"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Hisse Senedi">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2">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81C2E-9072-4464-AC90-DF92B39D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72</Pages>
  <Words>14146</Words>
  <Characters>80633</Characters>
  <Application>Microsoft Office Word</Application>
  <DocSecurity>0</DocSecurity>
  <Lines>671</Lines>
  <Paragraphs>189</Paragraphs>
  <ScaleCrop>false</ScaleCrop>
  <HeadingPairs>
    <vt:vector size="2" baseType="variant">
      <vt:variant>
        <vt:lpstr>Konu Başlığı</vt:lpstr>
      </vt:variant>
      <vt:variant>
        <vt:i4>1</vt:i4>
      </vt:variant>
    </vt:vector>
  </HeadingPairs>
  <TitlesOfParts>
    <vt:vector size="1" baseType="lpstr">
      <vt:lpstr>1.GİRİŞ VE STRATEJİK PLANIN HAZIRLIK SÜRECİ</vt:lpstr>
    </vt:vector>
  </TitlesOfParts>
  <Company/>
  <LinksUpToDate>false</LinksUpToDate>
  <CharactersWithSpaces>94590</CharactersWithSpaces>
  <SharedDoc>false</SharedDoc>
  <HLinks>
    <vt:vector size="12" baseType="variant">
      <vt:variant>
        <vt:i4>7340141</vt:i4>
      </vt:variant>
      <vt:variant>
        <vt:i4>3</vt:i4>
      </vt:variant>
      <vt:variant>
        <vt:i4>0</vt:i4>
      </vt:variant>
      <vt:variant>
        <vt:i4>5</vt:i4>
      </vt:variant>
      <vt:variant>
        <vt:lpwstr>https://www.kisa.link/LyUD</vt:lpwstr>
      </vt:variant>
      <vt:variant>
        <vt:lpwstr/>
      </vt:variant>
      <vt:variant>
        <vt:i4>7340141</vt:i4>
      </vt:variant>
      <vt:variant>
        <vt:i4>0</vt:i4>
      </vt:variant>
      <vt:variant>
        <vt:i4>0</vt:i4>
      </vt:variant>
      <vt:variant>
        <vt:i4>5</vt:i4>
      </vt:variant>
      <vt:variant>
        <vt:lpwstr>https://www.kisa.link/LyUD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1.GİRİŞ VE STRATEJİK PLANIN HAZIRLIK SÜRECİ</dc:title>
  <dc:creator>admin</dc:creator>
  <cp:lastModifiedBy>Hp</cp:lastModifiedBy>
  <cp:revision>11</cp:revision>
  <cp:lastPrinted>2024-04-29T11:18:00Z</cp:lastPrinted>
  <dcterms:created xsi:type="dcterms:W3CDTF">2024-05-13T07:01:00Z</dcterms:created>
  <dcterms:modified xsi:type="dcterms:W3CDTF">2024-05-16T07:14:00Z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